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51" w:rsidRPr="009D63E8" w:rsidRDefault="00F45451" w:rsidP="00B87CB0">
      <w:pPr>
        <w:ind w:left="-851" w:firstLine="142"/>
        <w:jc w:val="both"/>
        <w:rPr>
          <w:sz w:val="22"/>
          <w:szCs w:val="22"/>
        </w:rPr>
      </w:pPr>
      <w:r w:rsidRPr="009D63E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05396" wp14:editId="1E1392DC">
                <wp:simplePos x="0" y="0"/>
                <wp:positionH relativeFrom="column">
                  <wp:posOffset>-213360</wp:posOffset>
                </wp:positionH>
                <wp:positionV relativeFrom="paragraph">
                  <wp:posOffset>7620</wp:posOffset>
                </wp:positionV>
                <wp:extent cx="457200" cy="11430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3E8" w:rsidRPr="007E5669" w:rsidRDefault="009D63E8" w:rsidP="00F45451">
                            <w:pPr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7E5669">
                              <w:rPr>
                                <w:b/>
                                <w:noProof/>
                                <w:sz w:val="28"/>
                                <w:szCs w:val="28"/>
                              </w:rPr>
                              <w:t>КОРОЦКО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0539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6.8pt;margin-top:.6pt;width:36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">
                <v:textbox style="layout-flow:vertical;mso-layout-flow-alt:bottom-to-top">
                  <w:txbxContent>
                    <w:p w:rsidR="009D63E8" w:rsidRPr="007E5669" w:rsidRDefault="009D63E8" w:rsidP="00F45451">
                      <w:pPr>
                        <w:rPr>
                          <w:b/>
                          <w:noProof/>
                          <w:sz w:val="28"/>
                          <w:szCs w:val="28"/>
                        </w:rPr>
                      </w:pPr>
                      <w:r w:rsidRPr="007E5669">
                        <w:rPr>
                          <w:b/>
                          <w:noProof/>
                          <w:sz w:val="28"/>
                          <w:szCs w:val="28"/>
                        </w:rPr>
                        <w:t>КОРОЦКО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45451" w:rsidRPr="009D63E8" w:rsidRDefault="00F45451" w:rsidP="00B87CB0">
      <w:pPr>
        <w:ind w:left="-851" w:firstLine="142"/>
        <w:jc w:val="both"/>
        <w:rPr>
          <w:sz w:val="32"/>
          <w:szCs w:val="32"/>
        </w:rPr>
      </w:pPr>
      <w:r w:rsidRPr="009D63E8">
        <w:rPr>
          <w:sz w:val="32"/>
          <w:szCs w:val="32"/>
        </w:rPr>
        <w:t>ИНФОРМАЦИОННЫЙ БЮЛЛЕТЕНЬ</w:t>
      </w:r>
    </w:p>
    <w:p w:rsidR="00F45451" w:rsidRPr="009D63E8" w:rsidRDefault="00F45451" w:rsidP="00B87CB0">
      <w:pPr>
        <w:ind w:left="-851" w:firstLine="142"/>
        <w:jc w:val="both"/>
        <w:rPr>
          <w:b/>
          <w:sz w:val="68"/>
          <w:szCs w:val="68"/>
          <w:u w:val="single"/>
        </w:rPr>
      </w:pPr>
      <w:r w:rsidRPr="009D63E8">
        <w:rPr>
          <w:b/>
          <w:noProof/>
          <w:sz w:val="68"/>
          <w:szCs w:val="6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F5D4F1" wp14:editId="44F70548">
                <wp:simplePos x="0" y="0"/>
                <wp:positionH relativeFrom="column">
                  <wp:posOffset>2943225</wp:posOffset>
                </wp:positionH>
                <wp:positionV relativeFrom="paragraph">
                  <wp:posOffset>795020</wp:posOffset>
                </wp:positionV>
                <wp:extent cx="2663190" cy="566420"/>
                <wp:effectExtent l="0" t="0" r="3810" b="5080"/>
                <wp:wrapNone/>
                <wp:docPr id="1" name="Блок-схема: альтернативный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190" cy="5664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3E8" w:rsidRDefault="009D63E8" w:rsidP="00F45451">
                            <w:pPr>
                              <w:rPr>
                                <w:b/>
                              </w:rPr>
                            </w:pPr>
                          </w:p>
                          <w:p w:rsidR="009D63E8" w:rsidRPr="00C14245" w:rsidRDefault="009D63E8" w:rsidP="00F4545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№ 23</w:t>
                            </w:r>
                            <w:r w:rsidR="00B52218">
                              <w:rPr>
                                <w:b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</w:rPr>
                              <w:t>(3</w:t>
                            </w:r>
                            <w:r w:rsidR="00B52218">
                              <w:rPr>
                                <w:b/>
                              </w:rPr>
                              <w:t>20</w:t>
                            </w:r>
                            <w:r>
                              <w:rPr>
                                <w:b/>
                              </w:rPr>
                              <w:t>) «</w:t>
                            </w:r>
                            <w:r w:rsidR="002060F2">
                              <w:rPr>
                                <w:b/>
                              </w:rPr>
                              <w:t>04</w:t>
                            </w:r>
                            <w:r>
                              <w:rPr>
                                <w:b/>
                              </w:rPr>
                              <w:t xml:space="preserve">» </w:t>
                            </w:r>
                            <w:r w:rsidR="002060F2">
                              <w:rPr>
                                <w:b/>
                              </w:rPr>
                              <w:t>декабря</w:t>
                            </w:r>
                            <w:r>
                              <w:rPr>
                                <w:b/>
                              </w:rPr>
                              <w:t xml:space="preserve"> 2025г.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5D4F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" o:spid="_x0000_s1027" type="#_x0000_t176" style="position:absolute;left:0;text-align:left;margin-left:231.75pt;margin-top:62.6pt;width:209.7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">
                <v:textbox>
                  <w:txbxContent>
                    <w:p w:rsidR="009D63E8" w:rsidRDefault="009D63E8" w:rsidP="00F45451">
                      <w:pPr>
                        <w:rPr>
                          <w:b/>
                        </w:rPr>
                      </w:pPr>
                    </w:p>
                    <w:p w:rsidR="009D63E8" w:rsidRPr="00C14245" w:rsidRDefault="009D63E8" w:rsidP="00F4545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№ 23</w:t>
                      </w:r>
                      <w:r w:rsidR="00B52218">
                        <w:rPr>
                          <w:b/>
                        </w:rPr>
                        <w:t xml:space="preserve">8 </w:t>
                      </w:r>
                      <w:r>
                        <w:rPr>
                          <w:b/>
                        </w:rPr>
                        <w:t>(3</w:t>
                      </w:r>
                      <w:r w:rsidR="00B52218">
                        <w:rPr>
                          <w:b/>
                        </w:rPr>
                        <w:t>20</w:t>
                      </w:r>
                      <w:r>
                        <w:rPr>
                          <w:b/>
                        </w:rPr>
                        <w:t>) «</w:t>
                      </w:r>
                      <w:r w:rsidR="002060F2">
                        <w:rPr>
                          <w:b/>
                        </w:rPr>
                        <w:t>04</w:t>
                      </w:r>
                      <w:r>
                        <w:rPr>
                          <w:b/>
                        </w:rPr>
                        <w:t xml:space="preserve">» </w:t>
                      </w:r>
                      <w:r w:rsidR="002060F2">
                        <w:rPr>
                          <w:b/>
                        </w:rPr>
                        <w:t>декабря</w:t>
                      </w:r>
                      <w:r>
                        <w:rPr>
                          <w:b/>
                        </w:rPr>
                        <w:t xml:space="preserve"> 2025г. </w:t>
                      </w:r>
                    </w:p>
                  </w:txbxContent>
                </v:textbox>
              </v:shape>
            </w:pict>
          </mc:Fallback>
        </mc:AlternateContent>
      </w:r>
      <w:r w:rsidRPr="009D63E8">
        <w:rPr>
          <w:b/>
          <w:sz w:val="68"/>
          <w:szCs w:val="68"/>
          <w:u w:val="single"/>
        </w:rPr>
        <w:t>КОРОЦКОЙ   ВЕСТНИК</w:t>
      </w:r>
    </w:p>
    <w:p w:rsidR="00F45451" w:rsidRPr="009D63E8" w:rsidRDefault="00F45451" w:rsidP="00B87CB0">
      <w:pPr>
        <w:ind w:left="-851" w:right="-261" w:firstLine="142"/>
        <w:jc w:val="both"/>
        <w:rPr>
          <w:b/>
          <w:sz w:val="22"/>
          <w:szCs w:val="22"/>
        </w:rPr>
      </w:pPr>
    </w:p>
    <w:p w:rsidR="00F45451" w:rsidRPr="009D63E8" w:rsidRDefault="00F45451" w:rsidP="00B87CB0">
      <w:pPr>
        <w:ind w:left="-851" w:right="-261" w:firstLine="142"/>
        <w:jc w:val="both"/>
        <w:rPr>
          <w:b/>
          <w:sz w:val="22"/>
          <w:szCs w:val="22"/>
        </w:rPr>
      </w:pPr>
    </w:p>
    <w:p w:rsidR="00F45451" w:rsidRPr="009D63E8" w:rsidRDefault="00F45451" w:rsidP="00B87CB0">
      <w:pPr>
        <w:ind w:left="-851" w:firstLine="142"/>
        <w:jc w:val="both"/>
        <w:rPr>
          <w:sz w:val="22"/>
          <w:szCs w:val="22"/>
        </w:rPr>
      </w:pPr>
      <w:r w:rsidRPr="009D63E8">
        <w:rPr>
          <w:b/>
          <w:sz w:val="22"/>
          <w:szCs w:val="22"/>
        </w:rPr>
        <w:t>_______________________________________________________________________________</w:t>
      </w:r>
    </w:p>
    <w:p w:rsidR="00F45451" w:rsidRPr="009D63E8" w:rsidRDefault="00F45451" w:rsidP="00B87CB0">
      <w:pPr>
        <w:jc w:val="both"/>
        <w:rPr>
          <w:sz w:val="22"/>
          <w:szCs w:val="22"/>
        </w:rPr>
      </w:pPr>
    </w:p>
    <w:p w:rsidR="00F45451" w:rsidRPr="009D63E8" w:rsidRDefault="00F45451" w:rsidP="00B87CB0">
      <w:pPr>
        <w:jc w:val="both"/>
        <w:rPr>
          <w:b/>
          <w:sz w:val="22"/>
          <w:szCs w:val="22"/>
        </w:rPr>
      </w:pPr>
    </w:p>
    <w:p w:rsidR="00F45451" w:rsidRPr="009D63E8" w:rsidRDefault="00F45451" w:rsidP="00B87CB0">
      <w:pPr>
        <w:spacing w:line="240" w:lineRule="exact"/>
        <w:jc w:val="both"/>
        <w:rPr>
          <w:rStyle w:val="markedcontent"/>
          <w:b/>
          <w:sz w:val="22"/>
          <w:szCs w:val="22"/>
        </w:rPr>
      </w:pPr>
    </w:p>
    <w:p w:rsidR="00F45451" w:rsidRPr="009D63E8" w:rsidRDefault="00F45451" w:rsidP="00B87CB0">
      <w:pPr>
        <w:tabs>
          <w:tab w:val="left" w:pos="567"/>
        </w:tabs>
        <w:spacing w:line="240" w:lineRule="exact"/>
        <w:ind w:left="567" w:firstLine="993"/>
        <w:jc w:val="both"/>
        <w:rPr>
          <w:rStyle w:val="markedcontent"/>
          <w:b/>
          <w:sz w:val="22"/>
          <w:szCs w:val="22"/>
        </w:rPr>
      </w:pPr>
    </w:p>
    <w:p w:rsidR="00F45451" w:rsidRPr="00EE278C" w:rsidRDefault="00F45451" w:rsidP="00B22AA4">
      <w:pPr>
        <w:spacing w:line="240" w:lineRule="exact"/>
        <w:ind w:firstLine="567"/>
        <w:jc w:val="both"/>
        <w:rPr>
          <w:rStyle w:val="markedcontent"/>
          <w:b/>
        </w:rPr>
      </w:pPr>
      <w:r w:rsidRPr="00EE278C">
        <w:rPr>
          <w:rStyle w:val="markedcontent"/>
          <w:b/>
        </w:rPr>
        <w:t>В этом выпуске:</w:t>
      </w:r>
    </w:p>
    <w:p w:rsidR="004A0E95" w:rsidRDefault="00B52218" w:rsidP="00F96D67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rStyle w:val="markedcontent"/>
          <w:sz w:val="22"/>
          <w:szCs w:val="22"/>
        </w:rPr>
      </w:pPr>
      <w:bookmarkStart w:id="0" w:name="_Hlk59533246"/>
      <w:r w:rsidRPr="00B52218">
        <w:rPr>
          <w:rStyle w:val="markedcontent"/>
          <w:sz w:val="22"/>
          <w:szCs w:val="22"/>
        </w:rPr>
        <w:t>Сообщени</w:t>
      </w:r>
      <w:r w:rsidR="00DF5E5F">
        <w:rPr>
          <w:rStyle w:val="markedcontent"/>
          <w:sz w:val="22"/>
          <w:szCs w:val="22"/>
        </w:rPr>
        <w:t>я</w:t>
      </w:r>
      <w:bookmarkStart w:id="1" w:name="_GoBack"/>
      <w:bookmarkEnd w:id="1"/>
      <w:r w:rsidRPr="00B52218">
        <w:rPr>
          <w:rStyle w:val="markedcontent"/>
          <w:sz w:val="22"/>
          <w:szCs w:val="22"/>
        </w:rPr>
        <w:t xml:space="preserve"> о возможном установлении публичного сервитута </w:t>
      </w:r>
      <w:bookmarkEnd w:id="0"/>
    </w:p>
    <w:p w:rsidR="0078360B" w:rsidRDefault="00B52218" w:rsidP="00B52218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F5E5F" w:rsidRPr="00DF5E5F" w:rsidRDefault="00DF5E5F" w:rsidP="00DF5E5F">
      <w:pPr>
        <w:jc w:val="center"/>
        <w:rPr>
          <w:b/>
          <w:sz w:val="28"/>
          <w:szCs w:val="28"/>
        </w:rPr>
      </w:pPr>
      <w:r w:rsidRPr="00DF5E5F"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DF5E5F" w:rsidRPr="00DF5E5F" w:rsidRDefault="00DF5E5F" w:rsidP="00DF5E5F">
      <w:pPr>
        <w:jc w:val="center"/>
        <w:rPr>
          <w:b/>
          <w:sz w:val="28"/>
          <w:szCs w:val="28"/>
        </w:rPr>
      </w:pPr>
    </w:p>
    <w:tbl>
      <w:tblPr>
        <w:tblStyle w:val="36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642"/>
        <w:gridCol w:w="2761"/>
        <w:gridCol w:w="5879"/>
      </w:tblGrid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1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center"/>
              <w:rPr>
                <w:b/>
                <w:bCs/>
                <w:u w:val="single"/>
              </w:rPr>
            </w:pPr>
            <w:r w:rsidRPr="00DF5E5F">
              <w:rPr>
                <w:b/>
                <w:bCs/>
                <w:u w:val="single"/>
              </w:rPr>
              <w:t xml:space="preserve">Министерство строительства, архитектуры и имущественных отношений Новгородской области </w:t>
            </w:r>
          </w:p>
          <w:p w:rsidR="00DF5E5F" w:rsidRPr="00DF5E5F" w:rsidRDefault="00DF5E5F" w:rsidP="00DF5E5F">
            <w:pPr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Pr="00DF5E5F"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2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center"/>
              <w:rPr>
                <w:rFonts w:eastAsiaTheme="minorHAnsi"/>
                <w:b/>
                <w:bCs/>
                <w:spacing w:val="-14"/>
                <w:lang w:eastAsia="en-US"/>
              </w:rPr>
            </w:pPr>
            <w:r w:rsidRPr="00DF5E5F">
              <w:rPr>
                <w:rFonts w:eastAsiaTheme="minorHAnsi"/>
                <w:b/>
                <w:bCs/>
                <w:spacing w:val="-14"/>
                <w:lang w:eastAsia="en-US"/>
              </w:rPr>
              <w:t>Эксплуатация существующего объекта электросетевого хозяйства «ВЛ - 110кВ - Валдайская-2»</w:t>
            </w:r>
          </w:p>
          <w:p w:rsidR="00DF5E5F" w:rsidRPr="00DF5E5F" w:rsidRDefault="00DF5E5F" w:rsidP="00DF5E5F">
            <w:pPr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Merge w:val="restart"/>
            <w:vAlign w:val="center"/>
          </w:tcPr>
          <w:p w:rsidR="00DF5E5F" w:rsidRPr="00DF5E5F" w:rsidRDefault="00DF5E5F" w:rsidP="00DF5E5F">
            <w:r w:rsidRPr="00DF5E5F">
              <w:t>3</w:t>
            </w:r>
          </w:p>
        </w:tc>
        <w:tc>
          <w:tcPr>
            <w:tcW w:w="642" w:type="dxa"/>
          </w:tcPr>
          <w:p w:rsidR="00DF5E5F" w:rsidRPr="00DF5E5F" w:rsidRDefault="00DF5E5F" w:rsidP="00DF5E5F">
            <w:pPr>
              <w:jc w:val="center"/>
              <w:rPr>
                <w:b/>
                <w:bCs/>
              </w:rPr>
            </w:pPr>
            <w:r w:rsidRPr="00DF5E5F">
              <w:rPr>
                <w:b/>
                <w:bCs/>
              </w:rPr>
              <w:t>№ п/п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b/>
                <w:bCs/>
              </w:rPr>
            </w:pPr>
            <w:r w:rsidRPr="00DF5E5F">
              <w:rPr>
                <w:b/>
                <w:bCs/>
              </w:rPr>
              <w:t>Кадастровый номер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b/>
              </w:rPr>
            </w:pPr>
            <w:r w:rsidRPr="00DF5E5F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53:03:0000000:13768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Валдайский муниципальный район, Валдайское городское поселение, земельный участок 3д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53:03:0000000:11758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область, р-н Валдайский, Валдайское городское поселение, г Валдай, ул Энергетиков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53:03:1348001:41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Семёновщинское, деревня Бояры, земельный участок 33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53:03:0104006:53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область, р-н Валдайский, Валдайское городское поселение, г Валдай, пер Светлый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53:03:0105052:18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обл. Новгородская, р-н Валдайский, Валдайское городское поселение, г. Валдай, земельный участок расположен в юго-восточной части кадастрового квартала 53:03:0105052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53:03:0000000:12679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Валдайский район, Валдайское городское поселение, г.Валдай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53:03:0000000:13595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Яжелбицкое, земельный участок 50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53:03:0000000:11755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область, р-н Валдайский, Семёновщинское сельское поселение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53:03:0104009:2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муниципальный район Валдайский, городское поселение Валдайское, город Валдай, улица Выскодно 1, земельный участок 2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53:03:0000000:13125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Валдайский муниципальный район, Валдайское городское поселение, г Валдай, з/у 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53:03:0000000:13842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Валдайский муниципальный район, Валдайское городское поселение, город Валдай, улица Выскодно 2, земельный участок 3р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53:03:0608001:10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Валдайский муниципальный район, Короцкое сельское поселение, территория СХ, земельный участок 25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53:03:0000000:194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обл. Новгородская, р-н Валдайский, на земельном участке расположено сооружение, автомобильная дорога Дворец-Моисеевичи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53:03:0000000:40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область,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53:03:0000000:63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53:03:0000000:72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область, р-н Валдайский, Валдайское городское поселение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область,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53:03:0000000:222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53:03:0000000:94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53:03:0000000:66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53:03:0000000:221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обл. Новгородская,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53:03:0000000:95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обл, р-н Валдайский, Валдайское городское поселение, г Валдай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4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2"/>
              </w:numPr>
              <w:contextualSpacing/>
              <w:jc w:val="center"/>
              <w:rPr>
                <w:color w:val="000000" w:themeColor="text1"/>
                <w:kern w:val="36"/>
              </w:rPr>
            </w:pPr>
            <w:r w:rsidRPr="00DF5E5F">
              <w:rPr>
                <w:color w:val="000000" w:themeColor="text1"/>
                <w:kern w:val="36"/>
              </w:rPr>
              <w:t>Министерство строительства, архитектуры и имущественных отношений Новгородской области</w:t>
            </w:r>
          </w:p>
          <w:p w:rsidR="00DF5E5F" w:rsidRPr="00DF5E5F" w:rsidRDefault="00DF5E5F" w:rsidP="00DF5E5F">
            <w:pPr>
              <w:jc w:val="center"/>
            </w:pPr>
            <w:r w:rsidRPr="00DF5E5F">
              <w:t>173007 Новгородская область, Великий Новгород, пл. Победы-Софийская, д.1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  <w:rPr>
                <w:color w:val="000000" w:themeColor="text1"/>
              </w:rPr>
            </w:pPr>
            <w:r w:rsidRPr="00DF5E5F">
              <w:rPr>
                <w:color w:val="000000" w:themeColor="text1"/>
              </w:rPr>
              <w:t xml:space="preserve">Тел: </w:t>
            </w:r>
            <w:hyperlink r:id="rId8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67-66-52</w:t>
              </w:r>
            </w:hyperlink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, доб. 1848, </w:t>
            </w:r>
            <w:hyperlink r:id="rId9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78-88-</w:t>
              </w:r>
            </w:hyperlink>
            <w:r w:rsidRPr="00DF5E5F">
              <w:t>68</w:t>
            </w:r>
            <w:r w:rsidRPr="00DF5E5F">
              <w:rPr>
                <w:color w:val="000000" w:themeColor="text1"/>
                <w:u w:val="single"/>
                <w:shd w:val="clear" w:color="auto" w:fill="FFFFFF"/>
              </w:rPr>
              <w:t>, доб. 212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  <w:hyperlink r:id="rId10" w:history="1">
              <w:r w:rsidRPr="00DF5E5F">
                <w:rPr>
                  <w:color w:val="0000FF"/>
                  <w:u w:val="single"/>
                </w:rPr>
                <w:t>https://minstroy.novreg.ru/</w:t>
              </w:r>
            </w:hyperlink>
          </w:p>
          <w:p w:rsidR="00DF5E5F" w:rsidRPr="00DF5E5F" w:rsidRDefault="00DF5E5F" w:rsidP="00DF5E5F">
            <w:pPr>
              <w:ind w:left="83" w:right="225"/>
              <w:jc w:val="center"/>
            </w:pPr>
            <w:r w:rsidRPr="00DF5E5F">
              <w:t xml:space="preserve">Адрес электронной почты: </w:t>
            </w:r>
            <w:r w:rsidRPr="00DF5E5F">
              <w:rPr>
                <w:lang w:val="en-US"/>
              </w:rPr>
              <w:t>grishkova</w:t>
            </w:r>
            <w:r w:rsidRPr="00DF5E5F">
              <w:t>_</w:t>
            </w:r>
            <w:r w:rsidRPr="00DF5E5F">
              <w:rPr>
                <w:lang w:val="en-US"/>
              </w:rPr>
              <w:t>at</w:t>
            </w:r>
            <w:r w:rsidRPr="00DF5E5F">
              <w:t>@</w:t>
            </w:r>
            <w:r w:rsidRPr="00DF5E5F">
              <w:rPr>
                <w:lang w:val="en-US"/>
              </w:rPr>
              <w:t>novreg</w:t>
            </w:r>
            <w:r w:rsidRPr="00DF5E5F">
              <w:t>.</w:t>
            </w:r>
            <w:r w:rsidRPr="00DF5E5F">
              <w:rPr>
                <w:lang w:val="en-US"/>
              </w:rPr>
              <w:t>ru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время приема: </w:t>
            </w:r>
            <w:r w:rsidRPr="00DF5E5F">
              <w:t>понедельник-пятница с 8:30 до 17:30 час., перерыв с 13 до 14 час.</w:t>
            </w:r>
          </w:p>
          <w:p w:rsidR="00DF5E5F" w:rsidRPr="00DF5E5F" w:rsidRDefault="00DF5E5F" w:rsidP="00DF5E5F"/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По территории Валдайского муниципального округа на сайте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hyperlink r:id="rId11" w:history="1">
              <w:r w:rsidRPr="00DF5E5F">
                <w:rPr>
                  <w:color w:val="0000FF"/>
                  <w:u w:val="single"/>
                </w:rPr>
                <w:t>https://valdayadm.gosuslugi.ru/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 xml:space="preserve">в разделе </w:t>
            </w:r>
            <w:hyperlink r:id="rId12" w:history="1">
              <w:r w:rsidRPr="00DF5E5F">
                <w:rPr>
                  <w:color w:val="0000FF"/>
                  <w:u w:val="single"/>
                </w:rPr>
                <w:t>https://valdayadm.gosuslugi.ru/glavnoe/obyavleniya/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</w:p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</w:pPr>
            <w:r w:rsidRPr="00DF5E5F">
              <w:t xml:space="preserve">Министерство строительства, архитектуры и имущественных отношений Новгородской области 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/>
              </w:rPr>
            </w:pPr>
            <w:r w:rsidRPr="00DF5E5F">
              <w:t xml:space="preserve">адрес: </w:t>
            </w:r>
            <w:r w:rsidRPr="00DF5E5F">
              <w:rPr>
                <w:color w:val="000000"/>
              </w:rPr>
              <w:t>Великий Новгород, Новгородская область, пл. Победы-Софийская, д. 1 каб.569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Тел: </w:t>
            </w:r>
            <w:hyperlink r:id="rId13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67-66-52</w:t>
              </w:r>
            </w:hyperlink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 доб. 1848, </w:t>
            </w:r>
            <w:hyperlink r:id="rId14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78-88-</w:t>
              </w:r>
            </w:hyperlink>
            <w:r w:rsidRPr="00DF5E5F">
              <w:rPr>
                <w:u w:val="single"/>
              </w:rPr>
              <w:t>68</w:t>
            </w:r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 доб. 212</w:t>
            </w:r>
          </w:p>
          <w:p w:rsidR="00DF5E5F" w:rsidRPr="00DF5E5F" w:rsidRDefault="00DF5E5F" w:rsidP="00DF5E5F">
            <w:pPr>
              <w:contextualSpacing/>
              <w:jc w:val="center"/>
            </w:pPr>
            <w:hyperlink r:id="rId15" w:history="1">
              <w:r w:rsidRPr="00DF5E5F">
                <w:rPr>
                  <w:color w:val="0000FF"/>
                  <w:u w:val="single"/>
                  <w:lang w:val="en-US"/>
                </w:rPr>
                <w:t>ais</w:t>
              </w:r>
              <w:r w:rsidRPr="00DF5E5F">
                <w:rPr>
                  <w:color w:val="0000FF"/>
                  <w:u w:val="single"/>
                </w:rPr>
                <w:t>53@</w:t>
              </w:r>
              <w:r w:rsidRPr="00DF5E5F">
                <w:rPr>
                  <w:color w:val="0000FF"/>
                  <w:u w:val="single"/>
                  <w:lang w:val="en-US"/>
                </w:rPr>
                <w:t>novreg</w:t>
              </w:r>
              <w:r w:rsidRPr="00DF5E5F">
                <w:rPr>
                  <w:color w:val="0000FF"/>
                  <w:u w:val="single"/>
                </w:rPr>
                <w:t>.</w:t>
              </w:r>
              <w:r w:rsidRPr="00DF5E5F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  <w:hyperlink r:id="rId16" w:history="1">
              <w:r w:rsidRPr="00DF5E5F">
                <w:rPr>
                  <w:color w:val="0000FF"/>
                  <w:u w:val="single"/>
                </w:rPr>
                <w:t>https://minstroy.novreg.ru/</w:t>
              </w:r>
            </w:hyperlink>
          </w:p>
          <w:p w:rsidR="00DF5E5F" w:rsidRPr="00DF5E5F" w:rsidRDefault="00DF5E5F" w:rsidP="00DF5E5F">
            <w:pPr>
              <w:ind w:left="83" w:right="225"/>
              <w:jc w:val="center"/>
            </w:pPr>
            <w:r w:rsidRPr="00DF5E5F">
              <w:t xml:space="preserve">Адрес электронной почты: </w:t>
            </w:r>
            <w:r w:rsidRPr="00DF5E5F">
              <w:rPr>
                <w:lang w:val="en-US"/>
              </w:rPr>
              <w:t>grishkova</w:t>
            </w:r>
            <w:r w:rsidRPr="00DF5E5F">
              <w:t>_</w:t>
            </w:r>
            <w:r w:rsidRPr="00DF5E5F">
              <w:rPr>
                <w:lang w:val="en-US"/>
              </w:rPr>
              <w:t>at</w:t>
            </w:r>
            <w:r w:rsidRPr="00DF5E5F">
              <w:t>@</w:t>
            </w:r>
            <w:r w:rsidRPr="00DF5E5F">
              <w:rPr>
                <w:lang w:val="en-US"/>
              </w:rPr>
              <w:t>novreg</w:t>
            </w:r>
            <w:r w:rsidRPr="00DF5E5F">
              <w:t>.</w:t>
            </w:r>
            <w:r w:rsidRPr="00DF5E5F">
              <w:rPr>
                <w:lang w:val="en-US"/>
              </w:rPr>
              <w:t>ru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время приема: </w:t>
            </w:r>
            <w:r w:rsidRPr="00DF5E5F">
              <w:t>понедельник-пятница с 8:30 до 17:30 час., перерыв с 13 до 14 час.</w:t>
            </w:r>
          </w:p>
          <w:p w:rsidR="00DF5E5F" w:rsidRPr="00DF5E5F" w:rsidRDefault="00DF5E5F" w:rsidP="00DF5E5F">
            <w:pPr>
              <w:contextualSpacing/>
              <w:jc w:val="center"/>
              <w:rPr>
                <w:b/>
                <w:color w:val="000000" w:themeColor="text1"/>
                <w:u w:val="single"/>
              </w:rPr>
            </w:pPr>
            <w:r w:rsidRPr="00DF5E5F">
              <w:rPr>
                <w:b/>
                <w:u w:val="single"/>
              </w:rPr>
              <w:t>Срок подачи заявления в течение 15 дней со дня опубликования данного сообщения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sz w:val="20"/>
                <w:szCs w:val="20"/>
              </w:rPr>
              <w:t>(адрес, по которому заинтересованные лица могут подать заявление об учете прав на земельные участки, а также срок подачи заявления,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6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both"/>
              <w:rPr>
                <w:u w:val="single"/>
              </w:rPr>
            </w:pPr>
          </w:p>
          <w:p w:rsidR="00DF5E5F" w:rsidRPr="00DF5E5F" w:rsidRDefault="00DF5E5F" w:rsidP="00DF5E5F">
            <w:pPr>
              <w:numPr>
                <w:ilvl w:val="0"/>
                <w:numId w:val="33"/>
              </w:numPr>
              <w:contextualSpacing/>
              <w:rPr>
                <w:u w:val="single"/>
              </w:rPr>
            </w:pPr>
            <w:r w:rsidRPr="00DF5E5F">
              <w:rPr>
                <w:u w:val="single"/>
              </w:rPr>
              <w:t>Свидетельство о государственной регистрации права 53-АА № 338242 от 17.07.2008 г.</w:t>
            </w:r>
          </w:p>
          <w:p w:rsidR="00DF5E5F" w:rsidRPr="00DF5E5F" w:rsidRDefault="00DF5E5F" w:rsidP="00DF5E5F">
            <w:pPr>
              <w:ind w:left="720"/>
              <w:contextualSpacing/>
              <w:jc w:val="both"/>
              <w:rPr>
                <w:u w:val="single"/>
              </w:rPr>
            </w:pPr>
            <w:r w:rsidRPr="00DF5E5F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7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1"/>
              </w:numPr>
              <w:contextualSpacing/>
              <w:jc w:val="center"/>
            </w:pPr>
            <w:r w:rsidRPr="00DF5E5F">
              <w:t xml:space="preserve">https://minstroy.novreg.ru/ </w:t>
            </w:r>
          </w:p>
          <w:p w:rsidR="00DF5E5F" w:rsidRPr="00DF5E5F" w:rsidRDefault="00DF5E5F" w:rsidP="00DF5E5F">
            <w:pPr>
              <w:numPr>
                <w:ilvl w:val="0"/>
                <w:numId w:val="31"/>
              </w:numPr>
              <w:ind w:left="360"/>
              <w:contextualSpacing/>
              <w:jc w:val="center"/>
            </w:pPr>
            <w:hyperlink r:id="rId17" w:history="1">
              <w:r w:rsidRPr="00DF5E5F">
                <w:rPr>
                  <w:color w:val="0000FF"/>
                  <w:u w:val="single"/>
                </w:rPr>
                <w:t>http://gisogd.novreg.ru/app/1</w:t>
              </w:r>
            </w:hyperlink>
            <w:r w:rsidRPr="00DF5E5F">
              <w:t xml:space="preserve"> </w:t>
            </w:r>
          </w:p>
          <w:p w:rsidR="00DF5E5F" w:rsidRPr="00DF5E5F" w:rsidRDefault="00DF5E5F" w:rsidP="00DF5E5F">
            <w:pPr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8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0"/>
              </w:numPr>
              <w:contextualSpacing/>
              <w:jc w:val="center"/>
            </w:pPr>
            <w:r w:rsidRPr="00DF5E5F">
              <w:t xml:space="preserve">https://minstroy.novreg.ru/ 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9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  <w:rPr>
                <w:sz w:val="26"/>
                <w:szCs w:val="26"/>
              </w:rPr>
            </w:pPr>
            <w:r w:rsidRPr="00DF5E5F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ПАО «Россети Северо-Запад»»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 xml:space="preserve">196247, Россия, город Санкт- Петербург, площадь Конституции, дом 3, литер А, помещение 16Н 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lang w:val="en-US"/>
              </w:rPr>
              <w:t>novgorod@rosseti-sz.ru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10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F5E5F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DF5E5F">
              <w:rPr>
                <w:sz w:val="22"/>
                <w:szCs w:val="22"/>
              </w:rPr>
              <w:br/>
              <w:t>прилагается к сообщению</w:t>
            </w:r>
          </w:p>
          <w:p w:rsidR="00DF5E5F" w:rsidRPr="00DF5E5F" w:rsidRDefault="00DF5E5F" w:rsidP="00DF5E5F">
            <w:pPr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DF5E5F" w:rsidRPr="00DF5E5F" w:rsidRDefault="00DF5E5F" w:rsidP="00DF5E5F">
      <w:pPr>
        <w:rPr>
          <w:b/>
        </w:rPr>
      </w:pPr>
    </w:p>
    <w:p w:rsidR="0078360B" w:rsidRDefault="0078360B" w:rsidP="00B52218">
      <w:pPr>
        <w:tabs>
          <w:tab w:val="left" w:pos="709"/>
        </w:tabs>
        <w:jc w:val="both"/>
        <w:rPr>
          <w:sz w:val="22"/>
          <w:szCs w:val="22"/>
        </w:rPr>
      </w:pPr>
    </w:p>
    <w:p w:rsidR="00B52218" w:rsidRPr="00B52218" w:rsidRDefault="00B52218" w:rsidP="00B52218">
      <w:pPr>
        <w:rPr>
          <w:b/>
        </w:rPr>
      </w:pPr>
    </w:p>
    <w:p w:rsidR="00DF5E5F" w:rsidRPr="00DF5E5F" w:rsidRDefault="00DF5E5F" w:rsidP="00DF5E5F">
      <w:pPr>
        <w:jc w:val="center"/>
        <w:rPr>
          <w:b/>
          <w:sz w:val="28"/>
          <w:szCs w:val="28"/>
        </w:rPr>
      </w:pPr>
      <w:r w:rsidRPr="00DF5E5F"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DF5E5F" w:rsidRPr="00DF5E5F" w:rsidRDefault="00DF5E5F" w:rsidP="00DF5E5F">
      <w:pPr>
        <w:jc w:val="center"/>
        <w:rPr>
          <w:b/>
          <w:sz w:val="28"/>
          <w:szCs w:val="28"/>
        </w:rPr>
      </w:pPr>
    </w:p>
    <w:tbl>
      <w:tblPr>
        <w:tblStyle w:val="37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642"/>
        <w:gridCol w:w="2761"/>
        <w:gridCol w:w="5879"/>
      </w:tblGrid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1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center"/>
              <w:rPr>
                <w:b/>
                <w:bCs/>
                <w:u w:val="single"/>
              </w:rPr>
            </w:pPr>
            <w:r w:rsidRPr="00DF5E5F">
              <w:rPr>
                <w:b/>
                <w:bCs/>
                <w:u w:val="single"/>
              </w:rPr>
              <w:t xml:space="preserve">Министерство строительства, архитектуры и имущественных отношений Новгородской области </w:t>
            </w:r>
          </w:p>
          <w:p w:rsidR="00DF5E5F" w:rsidRPr="00DF5E5F" w:rsidRDefault="00DF5E5F" w:rsidP="00DF5E5F">
            <w:pPr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Pr="00DF5E5F"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2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center"/>
              <w:rPr>
                <w:rFonts w:eastAsiaTheme="minorHAnsi"/>
                <w:b/>
                <w:bCs/>
                <w:spacing w:val="-14"/>
                <w:lang w:eastAsia="en-US"/>
              </w:rPr>
            </w:pPr>
            <w:r w:rsidRPr="00DF5E5F">
              <w:rPr>
                <w:rFonts w:eastAsiaTheme="minorHAnsi"/>
                <w:b/>
                <w:bCs/>
                <w:spacing w:val="-14"/>
                <w:lang w:eastAsia="en-US"/>
              </w:rPr>
              <w:t xml:space="preserve">Эксплуатация существующего объекта электросетевого хозяйства </w:t>
            </w:r>
            <w:bookmarkStart w:id="2" w:name="_Hlk214439331"/>
            <w:r w:rsidRPr="00DF5E5F">
              <w:rPr>
                <w:rFonts w:eastAsiaTheme="minorHAnsi"/>
                <w:b/>
                <w:bCs/>
                <w:spacing w:val="-14"/>
                <w:lang w:eastAsia="en-US"/>
              </w:rPr>
              <w:t>«ВЛ - 110кВ - Окуловская - 3»</w:t>
            </w:r>
          </w:p>
          <w:bookmarkEnd w:id="2"/>
          <w:p w:rsidR="00DF5E5F" w:rsidRPr="00DF5E5F" w:rsidRDefault="00DF5E5F" w:rsidP="00DF5E5F">
            <w:pPr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Merge w:val="restart"/>
            <w:vAlign w:val="center"/>
          </w:tcPr>
          <w:p w:rsidR="00DF5E5F" w:rsidRPr="00DF5E5F" w:rsidRDefault="00DF5E5F" w:rsidP="00DF5E5F">
            <w:r w:rsidRPr="00DF5E5F">
              <w:t>3</w:t>
            </w:r>
          </w:p>
        </w:tc>
        <w:tc>
          <w:tcPr>
            <w:tcW w:w="642" w:type="dxa"/>
          </w:tcPr>
          <w:p w:rsidR="00DF5E5F" w:rsidRPr="00DF5E5F" w:rsidRDefault="00DF5E5F" w:rsidP="00DF5E5F">
            <w:pPr>
              <w:jc w:val="center"/>
              <w:rPr>
                <w:b/>
                <w:bCs/>
              </w:rPr>
            </w:pPr>
            <w:r w:rsidRPr="00DF5E5F">
              <w:rPr>
                <w:b/>
                <w:bCs/>
              </w:rPr>
              <w:t>№ п/п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b/>
                <w:bCs/>
              </w:rPr>
            </w:pPr>
            <w:r w:rsidRPr="00DF5E5F">
              <w:rPr>
                <w:b/>
                <w:bCs/>
              </w:rPr>
              <w:t>Кадастровый номер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b/>
              </w:rPr>
            </w:pPr>
            <w:r w:rsidRPr="00DF5E5F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53:12:0433003:97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Окуловское участковое лесничество, лесной квартал 143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53:12:0000000:4394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Окуловское участковое лесничество, лесные квартала 35, 36, 37, 38, 41, 42, 49, 50, 51, 52, 53, 140, 141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53:03:0601002:219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Валдайский муниципальный район, Короцкое сельское поселение, земельный участок 0601002/1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53:12:0000000:5277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муниципальный район Окуловский, городское поселение Угловское, земельный участок 89957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53:03:0000000:13160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Валдайский муниципальный район, сельское поселение Рощинское, з/у 1024/3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53:12:0000000:5133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Окуловский муниципальный район, Турбинное сельское поселение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53:12:0000000:5441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Окуловский муниципальный район, Турбинное сельское поселение, земельный участок 40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53:12:0000000:119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Валдайский государственный природный национальный парк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53:03:0619007:68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муниципальный район Валдайский, сельское поселение Короцкое, территория СХ, земельный участок 151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53:03:0601001:141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Короцкое, территория СХ, земельный участок 59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53:12:1537002:36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129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53:03:1432001:17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53:12:0815001:127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187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53:12:1516009:11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132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53:12:0000000:4393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Окуловское участковое лесничество, лесные кварталы 53, 141, 52, 51, 50, 49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53:03:0601001:127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Короцкое, территория СХ, земельный участок 46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53:12:0000000:241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обл, р-н Окуловский, на земельном участке расположено сооружение, автомобильная дорога Окуловка-Пузырёво-Горы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t>53:12:1537003:11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25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53:03:0619007:67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Короцкое, территория СХ, земельный участок 150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53:03:1402001:50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Почтовый адрес ориентира: Новгородская область, р-н Валдайский, с/п Рощинское, д Байнёво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53:03:0000000:13155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Валдайский муниципальный район, Едровское сельское поселение, з/у 1024/4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53:03:1403001:205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Рощинское, земельный участок 53030000000/8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53:03:0000000:200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обл. Новгородская, р-н Валдайский, на земельном участке расположено сооружение, автомобильная дорога Устюжна-Валдай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53:03:0000000:13169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Валдайский муниципальный район, Короцкое сельское поселение, земельный участок 41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53:03:0619007:46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обл, р-н Валдайский, Валдайское городское поселение, с Зимогорье, дом 164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53:12:0433003:9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Почтовый адрес ориентира: Новгородская область, р-н Окуловский, Берёзовикское сельское поселение, подстанция 330 кВ Окуловская.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53:03:0000000:9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обл. Новгородская, р-н Валдайский</w:t>
            </w:r>
          </w:p>
        </w:tc>
      </w:tr>
      <w:tr w:rsidR="00DF5E5F" w:rsidRPr="00DF5E5F" w:rsidTr="00FF2344">
        <w:trPr>
          <w:trHeight w:val="762"/>
        </w:trPr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53:03:0000000:13825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Короцкое, земельный участок 53030000000/4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53:03:1433001:11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Почтовый адрес ориентира: 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53:03:1412002:196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53:12:0000000:5227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Окуловский муниципальный район, Турбинное сельское поселение, земельный участок 29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53:12:0804003:40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51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53:03:1419001:30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Местоположение установлено относительно ориентира, расположенного за пределами участка. Почтовый адрес ориентира: Новгородская область, р-н Валдайский, с/п Рощинское, д Шуя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53:12:0000000:5005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Российская Федерация, Новгородская область, Окуловский муниципальный район, городское поселение Угловское, земельный участок 105398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53:12:0815001:135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200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53:12:0815001:132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Окуловское лесничество, Угловское участковое лесничество, лесной квартал 198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53:03:0000000:64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53:03:0000000:87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53:12:0000000:21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Окуловский, ВЛ-110 кВ - Окуловская-3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53:03:0000000:40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Новгородская область,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53:03:0000000:86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53:03:0000000:90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53:03:0000000:88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53:03:0000000:222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53:03:0000000:65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4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2"/>
              </w:numPr>
              <w:contextualSpacing/>
              <w:jc w:val="center"/>
              <w:rPr>
                <w:color w:val="000000" w:themeColor="text1"/>
                <w:kern w:val="36"/>
              </w:rPr>
            </w:pPr>
            <w:r w:rsidRPr="00DF5E5F">
              <w:rPr>
                <w:color w:val="000000" w:themeColor="text1"/>
                <w:kern w:val="36"/>
              </w:rPr>
              <w:t>Министерство строительства, архитектуры и имущественных отношений Новгородской области</w:t>
            </w:r>
          </w:p>
          <w:p w:rsidR="00DF5E5F" w:rsidRPr="00DF5E5F" w:rsidRDefault="00DF5E5F" w:rsidP="00DF5E5F">
            <w:pPr>
              <w:jc w:val="center"/>
            </w:pPr>
            <w:r w:rsidRPr="00DF5E5F">
              <w:t>173007 Новгородская область, Великий Новгород, пл. Победы-Софийская, д.1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  <w:rPr>
                <w:color w:val="000000" w:themeColor="text1"/>
              </w:rPr>
            </w:pPr>
            <w:r w:rsidRPr="00DF5E5F">
              <w:rPr>
                <w:color w:val="000000" w:themeColor="text1"/>
              </w:rPr>
              <w:t xml:space="preserve">Тел: </w:t>
            </w:r>
            <w:hyperlink r:id="rId18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67-66-52</w:t>
              </w:r>
            </w:hyperlink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, доб. 1848, </w:t>
            </w:r>
            <w:hyperlink r:id="rId19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78-88-</w:t>
              </w:r>
            </w:hyperlink>
            <w:r w:rsidRPr="00DF5E5F">
              <w:t>68</w:t>
            </w:r>
            <w:r w:rsidRPr="00DF5E5F">
              <w:rPr>
                <w:color w:val="000000" w:themeColor="text1"/>
                <w:u w:val="single"/>
                <w:shd w:val="clear" w:color="auto" w:fill="FFFFFF"/>
              </w:rPr>
              <w:t>, доб. 212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  <w:hyperlink r:id="rId20" w:history="1">
              <w:r w:rsidRPr="00DF5E5F">
                <w:rPr>
                  <w:color w:val="0000FF"/>
                  <w:u w:val="single"/>
                </w:rPr>
                <w:t>https://minstroy.novreg.ru/</w:t>
              </w:r>
            </w:hyperlink>
          </w:p>
          <w:p w:rsidR="00DF5E5F" w:rsidRPr="00DF5E5F" w:rsidRDefault="00DF5E5F" w:rsidP="00DF5E5F">
            <w:pPr>
              <w:ind w:left="83" w:right="225"/>
              <w:jc w:val="center"/>
            </w:pPr>
            <w:r w:rsidRPr="00DF5E5F">
              <w:t xml:space="preserve">Адрес электронной почты: </w:t>
            </w:r>
            <w:r w:rsidRPr="00DF5E5F">
              <w:rPr>
                <w:lang w:val="en-US"/>
              </w:rPr>
              <w:t>grishkova</w:t>
            </w:r>
            <w:r w:rsidRPr="00DF5E5F">
              <w:t>_</w:t>
            </w:r>
            <w:r w:rsidRPr="00DF5E5F">
              <w:rPr>
                <w:lang w:val="en-US"/>
              </w:rPr>
              <w:t>at</w:t>
            </w:r>
            <w:r w:rsidRPr="00DF5E5F">
              <w:t>@</w:t>
            </w:r>
            <w:r w:rsidRPr="00DF5E5F">
              <w:rPr>
                <w:lang w:val="en-US"/>
              </w:rPr>
              <w:t>novreg</w:t>
            </w:r>
            <w:r w:rsidRPr="00DF5E5F">
              <w:t>.</w:t>
            </w:r>
            <w:r w:rsidRPr="00DF5E5F">
              <w:rPr>
                <w:lang w:val="en-US"/>
              </w:rPr>
              <w:t>ru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время приема: </w:t>
            </w:r>
            <w:r w:rsidRPr="00DF5E5F">
              <w:t>понедельник-пятница с 8:30 до 17:30 час., перерыв с 13 до 14 час.</w:t>
            </w:r>
          </w:p>
          <w:p w:rsidR="00DF5E5F" w:rsidRPr="00DF5E5F" w:rsidRDefault="00DF5E5F" w:rsidP="00DF5E5F">
            <w:pPr>
              <w:contextualSpacing/>
              <w:jc w:val="center"/>
            </w:pP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По территории Окуловского муниципального округа на сайте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hyperlink r:id="rId21" w:history="1">
              <w:r w:rsidRPr="00DF5E5F">
                <w:rPr>
                  <w:color w:val="0000FF"/>
                  <w:u w:val="single"/>
                </w:rPr>
                <w:t>https://okuladm.gosuslugi.ru/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 xml:space="preserve">в разделе </w:t>
            </w:r>
            <w:hyperlink r:id="rId22" w:history="1">
              <w:r w:rsidRPr="00DF5E5F">
                <w:rPr>
                  <w:color w:val="0000FF"/>
                  <w:u w:val="single"/>
                </w:rPr>
                <w:t>https://okuladm.gosuslugi.ru/ofitsialno/struktura-munitsipalnogo-obrazovaniya/podrazdeleniya/komitet-po-upravleniyu-munitsipalnym-imuschestvom/arenda-zemelnyh-uchastkov/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По территории Валдайского муниципального округа на сайте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hyperlink r:id="rId23" w:history="1">
              <w:r w:rsidRPr="00DF5E5F">
                <w:rPr>
                  <w:color w:val="0000FF"/>
                  <w:u w:val="single"/>
                </w:rPr>
                <w:t>https://valdayadm.gosuslugi.ru/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 xml:space="preserve">в разделе </w:t>
            </w:r>
            <w:hyperlink r:id="rId24" w:history="1">
              <w:r w:rsidRPr="00DF5E5F">
                <w:rPr>
                  <w:color w:val="0000FF"/>
                  <w:u w:val="single"/>
                </w:rPr>
                <w:t>https://valdayadm.gosuslugi.ru/glavnoe/obyavleniya/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</w:p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</w:pPr>
            <w:r w:rsidRPr="00DF5E5F">
              <w:t xml:space="preserve">Министерство строительства, архитектуры и имущественных отношений Новгородской области 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/>
              </w:rPr>
            </w:pPr>
            <w:r w:rsidRPr="00DF5E5F">
              <w:t xml:space="preserve">адрес: </w:t>
            </w:r>
            <w:r w:rsidRPr="00DF5E5F">
              <w:rPr>
                <w:color w:val="000000"/>
              </w:rPr>
              <w:t>Великий Новгород, Новгородская область, пл. Победы-Софийская, д. 1 каб.569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Тел: </w:t>
            </w:r>
            <w:hyperlink r:id="rId25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67-66-52</w:t>
              </w:r>
            </w:hyperlink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 доб. 1848, </w:t>
            </w:r>
            <w:hyperlink r:id="rId26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78-88-</w:t>
              </w:r>
            </w:hyperlink>
            <w:r w:rsidRPr="00DF5E5F">
              <w:rPr>
                <w:u w:val="single"/>
              </w:rPr>
              <w:t>68</w:t>
            </w:r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 доб. 212</w:t>
            </w:r>
          </w:p>
          <w:p w:rsidR="00DF5E5F" w:rsidRPr="00DF5E5F" w:rsidRDefault="00DF5E5F" w:rsidP="00DF5E5F">
            <w:pPr>
              <w:contextualSpacing/>
              <w:jc w:val="center"/>
            </w:pPr>
            <w:hyperlink r:id="rId27" w:history="1">
              <w:r w:rsidRPr="00DF5E5F">
                <w:rPr>
                  <w:color w:val="0000FF"/>
                  <w:u w:val="single"/>
                  <w:lang w:val="en-US"/>
                </w:rPr>
                <w:t>ais</w:t>
              </w:r>
              <w:r w:rsidRPr="00DF5E5F">
                <w:rPr>
                  <w:color w:val="0000FF"/>
                  <w:u w:val="single"/>
                </w:rPr>
                <w:t>53@</w:t>
              </w:r>
              <w:r w:rsidRPr="00DF5E5F">
                <w:rPr>
                  <w:color w:val="0000FF"/>
                  <w:u w:val="single"/>
                  <w:lang w:val="en-US"/>
                </w:rPr>
                <w:t>novreg</w:t>
              </w:r>
              <w:r w:rsidRPr="00DF5E5F">
                <w:rPr>
                  <w:color w:val="0000FF"/>
                  <w:u w:val="single"/>
                </w:rPr>
                <w:t>.</w:t>
              </w:r>
              <w:r w:rsidRPr="00DF5E5F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  <w:hyperlink r:id="rId28" w:history="1">
              <w:r w:rsidRPr="00DF5E5F">
                <w:rPr>
                  <w:color w:val="0000FF"/>
                  <w:u w:val="single"/>
                </w:rPr>
                <w:t>https://minstroy.novreg.ru/</w:t>
              </w:r>
            </w:hyperlink>
          </w:p>
          <w:p w:rsidR="00DF5E5F" w:rsidRPr="00DF5E5F" w:rsidRDefault="00DF5E5F" w:rsidP="00DF5E5F">
            <w:pPr>
              <w:ind w:left="83" w:right="225"/>
              <w:jc w:val="center"/>
            </w:pPr>
            <w:r w:rsidRPr="00DF5E5F">
              <w:t xml:space="preserve">Адрес электронной почты: </w:t>
            </w:r>
            <w:r w:rsidRPr="00DF5E5F">
              <w:rPr>
                <w:lang w:val="en-US"/>
              </w:rPr>
              <w:t>grishkova</w:t>
            </w:r>
            <w:r w:rsidRPr="00DF5E5F">
              <w:t>_</w:t>
            </w:r>
            <w:r w:rsidRPr="00DF5E5F">
              <w:rPr>
                <w:lang w:val="en-US"/>
              </w:rPr>
              <w:t>at</w:t>
            </w:r>
            <w:r w:rsidRPr="00DF5E5F">
              <w:t>@</w:t>
            </w:r>
            <w:r w:rsidRPr="00DF5E5F">
              <w:rPr>
                <w:lang w:val="en-US"/>
              </w:rPr>
              <w:t>novreg</w:t>
            </w:r>
            <w:r w:rsidRPr="00DF5E5F">
              <w:t>.</w:t>
            </w:r>
            <w:r w:rsidRPr="00DF5E5F">
              <w:rPr>
                <w:lang w:val="en-US"/>
              </w:rPr>
              <w:t>ru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время приема: </w:t>
            </w:r>
            <w:r w:rsidRPr="00DF5E5F">
              <w:t>понедельник-пятница с 8:30 до 17:30 час., перерыв с 13 до 14 час.</w:t>
            </w:r>
          </w:p>
          <w:p w:rsidR="00DF5E5F" w:rsidRPr="00DF5E5F" w:rsidRDefault="00DF5E5F" w:rsidP="00DF5E5F">
            <w:pPr>
              <w:contextualSpacing/>
              <w:jc w:val="center"/>
              <w:rPr>
                <w:b/>
                <w:color w:val="000000" w:themeColor="text1"/>
                <w:u w:val="single"/>
              </w:rPr>
            </w:pPr>
            <w:r w:rsidRPr="00DF5E5F">
              <w:rPr>
                <w:b/>
                <w:u w:val="single"/>
              </w:rPr>
              <w:t>Срок подачи заявления в течение 15 дней со дня опубликования данного сообщения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sz w:val="20"/>
                <w:szCs w:val="20"/>
              </w:rPr>
              <w:t>(адрес, по которому заинтересованные лица могут подать заявление об учете прав на земельные участки, а также срок подачи заявления,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6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both"/>
              <w:rPr>
                <w:u w:val="single"/>
              </w:rPr>
            </w:pPr>
          </w:p>
          <w:p w:rsidR="00DF5E5F" w:rsidRPr="00DF5E5F" w:rsidRDefault="00DF5E5F" w:rsidP="00DF5E5F">
            <w:pPr>
              <w:numPr>
                <w:ilvl w:val="0"/>
                <w:numId w:val="33"/>
              </w:numPr>
              <w:contextualSpacing/>
              <w:rPr>
                <w:u w:val="single"/>
              </w:rPr>
            </w:pPr>
            <w:r w:rsidRPr="00DF5E5F">
              <w:rPr>
                <w:u w:val="single"/>
              </w:rPr>
              <w:t>Свидетельство о государственной регистрации права 53-АА № 338347 от 25.07.2008 г.</w:t>
            </w:r>
          </w:p>
          <w:p w:rsidR="00DF5E5F" w:rsidRPr="00DF5E5F" w:rsidRDefault="00DF5E5F" w:rsidP="00DF5E5F">
            <w:pPr>
              <w:ind w:left="720"/>
              <w:contextualSpacing/>
              <w:jc w:val="both"/>
              <w:rPr>
                <w:u w:val="single"/>
              </w:rPr>
            </w:pPr>
            <w:r w:rsidRPr="00DF5E5F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7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1"/>
              </w:numPr>
              <w:contextualSpacing/>
              <w:jc w:val="center"/>
            </w:pPr>
            <w:r w:rsidRPr="00DF5E5F">
              <w:t xml:space="preserve">https://minstroy.novreg.ru/ </w:t>
            </w:r>
          </w:p>
          <w:p w:rsidR="00DF5E5F" w:rsidRPr="00DF5E5F" w:rsidRDefault="00DF5E5F" w:rsidP="00DF5E5F">
            <w:pPr>
              <w:numPr>
                <w:ilvl w:val="0"/>
                <w:numId w:val="31"/>
              </w:numPr>
              <w:ind w:left="360"/>
              <w:contextualSpacing/>
              <w:jc w:val="center"/>
            </w:pPr>
            <w:hyperlink r:id="rId29" w:history="1">
              <w:r w:rsidRPr="00DF5E5F">
                <w:rPr>
                  <w:color w:val="0000FF"/>
                  <w:u w:val="single"/>
                </w:rPr>
                <w:t>http://gisogd.novreg.ru/app/1</w:t>
              </w:r>
            </w:hyperlink>
            <w:r w:rsidRPr="00DF5E5F">
              <w:t xml:space="preserve"> </w:t>
            </w:r>
          </w:p>
          <w:p w:rsidR="00DF5E5F" w:rsidRPr="00DF5E5F" w:rsidRDefault="00DF5E5F" w:rsidP="00DF5E5F">
            <w:pPr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8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0"/>
              </w:numPr>
              <w:contextualSpacing/>
              <w:jc w:val="center"/>
            </w:pPr>
            <w:r w:rsidRPr="00DF5E5F">
              <w:t xml:space="preserve">https://minstroy.novreg.ru/ 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9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  <w:rPr>
                <w:sz w:val="26"/>
                <w:szCs w:val="26"/>
              </w:rPr>
            </w:pPr>
            <w:r w:rsidRPr="00DF5E5F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ПАО «Россети Северо-Запад»»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 xml:space="preserve">196247, Россия, город Санкт- Петербург, площадь Конституции, дом 3, литер А, помещение 16Н 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lang w:val="en-US"/>
              </w:rPr>
              <w:t>novgorod@rosseti-sz.ru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10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F5E5F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DF5E5F">
              <w:rPr>
                <w:sz w:val="22"/>
                <w:szCs w:val="22"/>
              </w:rPr>
              <w:br/>
              <w:t>прилагается к сообщению</w:t>
            </w:r>
          </w:p>
          <w:p w:rsidR="00DF5E5F" w:rsidRPr="00DF5E5F" w:rsidRDefault="00DF5E5F" w:rsidP="00DF5E5F">
            <w:pPr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DF5E5F" w:rsidRPr="00DF5E5F" w:rsidRDefault="00DF5E5F" w:rsidP="00DF5E5F">
      <w:pPr>
        <w:jc w:val="center"/>
        <w:rPr>
          <w:b/>
          <w:sz w:val="28"/>
          <w:szCs w:val="28"/>
        </w:rPr>
      </w:pPr>
      <w:r w:rsidRPr="00DF5E5F"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DF5E5F" w:rsidRPr="00DF5E5F" w:rsidRDefault="00DF5E5F" w:rsidP="00DF5E5F">
      <w:pPr>
        <w:jc w:val="center"/>
        <w:rPr>
          <w:b/>
          <w:sz w:val="28"/>
          <w:szCs w:val="28"/>
        </w:rPr>
      </w:pPr>
    </w:p>
    <w:tbl>
      <w:tblPr>
        <w:tblStyle w:val="38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642"/>
        <w:gridCol w:w="2761"/>
        <w:gridCol w:w="5879"/>
      </w:tblGrid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1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center"/>
              <w:rPr>
                <w:b/>
                <w:bCs/>
                <w:u w:val="single"/>
              </w:rPr>
            </w:pPr>
            <w:r w:rsidRPr="00DF5E5F">
              <w:rPr>
                <w:b/>
                <w:bCs/>
                <w:u w:val="single"/>
              </w:rPr>
              <w:t xml:space="preserve">Министерство строительства, архитектуры и имущественных отношений Новгородской области </w:t>
            </w:r>
          </w:p>
          <w:p w:rsidR="00DF5E5F" w:rsidRPr="00DF5E5F" w:rsidRDefault="00DF5E5F" w:rsidP="00DF5E5F">
            <w:pPr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Pr="00DF5E5F"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2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center"/>
              <w:rPr>
                <w:rFonts w:eastAsiaTheme="minorHAnsi"/>
                <w:b/>
                <w:bCs/>
                <w:spacing w:val="-14"/>
                <w:lang w:eastAsia="en-US"/>
              </w:rPr>
            </w:pPr>
            <w:r w:rsidRPr="00DF5E5F">
              <w:rPr>
                <w:rFonts w:eastAsiaTheme="minorHAnsi"/>
                <w:b/>
                <w:bCs/>
                <w:spacing w:val="-14"/>
                <w:lang w:eastAsia="en-US"/>
              </w:rPr>
              <w:t>Эксплуатация существующего объекта электросетевого хозяйства «ПС Газовая 110-10 кВ»</w:t>
            </w:r>
          </w:p>
          <w:p w:rsidR="00DF5E5F" w:rsidRPr="00DF5E5F" w:rsidRDefault="00DF5E5F" w:rsidP="00DF5E5F">
            <w:pPr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Merge w:val="restart"/>
            <w:vAlign w:val="center"/>
          </w:tcPr>
          <w:p w:rsidR="00DF5E5F" w:rsidRPr="00DF5E5F" w:rsidRDefault="00DF5E5F" w:rsidP="00DF5E5F">
            <w:r w:rsidRPr="00DF5E5F">
              <w:t>3</w:t>
            </w:r>
          </w:p>
        </w:tc>
        <w:tc>
          <w:tcPr>
            <w:tcW w:w="642" w:type="dxa"/>
          </w:tcPr>
          <w:p w:rsidR="00DF5E5F" w:rsidRPr="00DF5E5F" w:rsidRDefault="00DF5E5F" w:rsidP="00DF5E5F">
            <w:pPr>
              <w:jc w:val="center"/>
              <w:rPr>
                <w:b/>
                <w:bCs/>
              </w:rPr>
            </w:pPr>
            <w:r w:rsidRPr="00DF5E5F">
              <w:rPr>
                <w:b/>
                <w:bCs/>
              </w:rPr>
              <w:t>№ п/п</w:t>
            </w:r>
          </w:p>
        </w:tc>
        <w:tc>
          <w:tcPr>
            <w:tcW w:w="2761" w:type="dxa"/>
            <w:vAlign w:val="center"/>
          </w:tcPr>
          <w:p w:rsidR="00DF5E5F" w:rsidRPr="00DF5E5F" w:rsidRDefault="00DF5E5F" w:rsidP="00DF5E5F">
            <w:pPr>
              <w:jc w:val="center"/>
              <w:rPr>
                <w:b/>
                <w:bCs/>
              </w:rPr>
            </w:pPr>
            <w:r w:rsidRPr="00DF5E5F">
              <w:rPr>
                <w:b/>
                <w:bCs/>
              </w:rPr>
              <w:t>Кадастровый номер</w:t>
            </w:r>
          </w:p>
        </w:tc>
        <w:tc>
          <w:tcPr>
            <w:tcW w:w="5879" w:type="dxa"/>
            <w:vAlign w:val="center"/>
          </w:tcPr>
          <w:p w:rsidR="00DF5E5F" w:rsidRPr="00DF5E5F" w:rsidRDefault="00DF5E5F" w:rsidP="00DF5E5F">
            <w:pPr>
              <w:jc w:val="center"/>
              <w:rPr>
                <w:b/>
              </w:rPr>
            </w:pPr>
            <w:r w:rsidRPr="00DF5E5F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53:03:0619007:67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Российская Федерация, Новгородская область, муниципальный район Валдайский, сельское поселение Короцкое, территория СХ, земельный участок 150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53:03:0619007:57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Валдайский, Валдайское городское поселение, с Зимогорье, д 162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53:03:0619007:68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область, муниципальный район Валдайский, сельское поселение Короцкое, территория СХ, земельный участок 151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53:03:0000000:68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53:03:0619007:46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обл, р-н Валдайский, Валдайское городское поселение, с Зимогорье, дом 164</w:t>
            </w:r>
          </w:p>
        </w:tc>
      </w:tr>
      <w:tr w:rsidR="00DF5E5F" w:rsidRPr="00DF5E5F" w:rsidTr="00FF2344">
        <w:tc>
          <w:tcPr>
            <w:tcW w:w="642" w:type="dxa"/>
            <w:vMerge/>
            <w:vAlign w:val="center"/>
          </w:tcPr>
          <w:p w:rsidR="00DF5E5F" w:rsidRPr="00DF5E5F" w:rsidRDefault="00DF5E5F" w:rsidP="00DF5E5F">
            <w:pPr>
              <w:jc w:val="center"/>
            </w:pPr>
          </w:p>
        </w:tc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  <w:rPr>
                <w:color w:val="000000"/>
                <w:sz w:val="20"/>
                <w:szCs w:val="20"/>
              </w:rPr>
            </w:pPr>
            <w:r w:rsidRPr="00DF5E5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53:03:0000000:64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E5F" w:rsidRPr="00DF5E5F" w:rsidRDefault="00DF5E5F" w:rsidP="00DF5E5F">
            <w:pPr>
              <w:jc w:val="center"/>
              <w:rPr>
                <w:sz w:val="20"/>
                <w:szCs w:val="20"/>
              </w:rPr>
            </w:pPr>
            <w:r w:rsidRPr="00DF5E5F">
              <w:rPr>
                <w:sz w:val="20"/>
                <w:szCs w:val="20"/>
              </w:rPr>
              <w:t>Новгородская область, р-н Валдайский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4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2"/>
              </w:numPr>
              <w:contextualSpacing/>
              <w:jc w:val="center"/>
              <w:rPr>
                <w:color w:val="000000" w:themeColor="text1"/>
                <w:kern w:val="36"/>
              </w:rPr>
            </w:pPr>
            <w:r w:rsidRPr="00DF5E5F">
              <w:rPr>
                <w:color w:val="000000" w:themeColor="text1"/>
                <w:kern w:val="36"/>
              </w:rPr>
              <w:t>Министерство строительства, архитектуры и имущественных отношений Новгородской области</w:t>
            </w:r>
          </w:p>
          <w:p w:rsidR="00DF5E5F" w:rsidRPr="00DF5E5F" w:rsidRDefault="00DF5E5F" w:rsidP="00DF5E5F">
            <w:pPr>
              <w:jc w:val="center"/>
            </w:pPr>
            <w:r w:rsidRPr="00DF5E5F">
              <w:t>173007 Новгородская область, Великий Новгород, пл. Победы-Софийская, д.1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  <w:rPr>
                <w:color w:val="000000" w:themeColor="text1"/>
              </w:rPr>
            </w:pPr>
            <w:r w:rsidRPr="00DF5E5F">
              <w:rPr>
                <w:color w:val="000000" w:themeColor="text1"/>
              </w:rPr>
              <w:t xml:space="preserve">Тел: </w:t>
            </w:r>
            <w:hyperlink r:id="rId30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67-66-52</w:t>
              </w:r>
            </w:hyperlink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, доб. 1848, </w:t>
            </w:r>
            <w:hyperlink r:id="rId31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78-88-</w:t>
              </w:r>
            </w:hyperlink>
            <w:r w:rsidRPr="00DF5E5F">
              <w:t>68</w:t>
            </w:r>
            <w:r w:rsidRPr="00DF5E5F">
              <w:rPr>
                <w:color w:val="000000" w:themeColor="text1"/>
                <w:u w:val="single"/>
                <w:shd w:val="clear" w:color="auto" w:fill="FFFFFF"/>
              </w:rPr>
              <w:t>, доб. 212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  <w:hyperlink r:id="rId32" w:history="1">
              <w:r w:rsidRPr="00DF5E5F">
                <w:rPr>
                  <w:color w:val="0000FF"/>
                  <w:u w:val="single"/>
                </w:rPr>
                <w:t>https://minstroy.novreg.ru/</w:t>
              </w:r>
            </w:hyperlink>
          </w:p>
          <w:p w:rsidR="00DF5E5F" w:rsidRPr="00DF5E5F" w:rsidRDefault="00DF5E5F" w:rsidP="00DF5E5F">
            <w:pPr>
              <w:ind w:left="83" w:right="225"/>
              <w:jc w:val="center"/>
            </w:pPr>
            <w:r w:rsidRPr="00DF5E5F">
              <w:t xml:space="preserve">Адрес электронной почты: </w:t>
            </w:r>
            <w:r w:rsidRPr="00DF5E5F">
              <w:rPr>
                <w:lang w:val="en-US"/>
              </w:rPr>
              <w:t>grishkova</w:t>
            </w:r>
            <w:r w:rsidRPr="00DF5E5F">
              <w:t>_</w:t>
            </w:r>
            <w:r w:rsidRPr="00DF5E5F">
              <w:rPr>
                <w:lang w:val="en-US"/>
              </w:rPr>
              <w:t>at</w:t>
            </w:r>
            <w:r w:rsidRPr="00DF5E5F">
              <w:t>@</w:t>
            </w:r>
            <w:r w:rsidRPr="00DF5E5F">
              <w:rPr>
                <w:lang w:val="en-US"/>
              </w:rPr>
              <w:t>novreg</w:t>
            </w:r>
            <w:r w:rsidRPr="00DF5E5F">
              <w:t>.</w:t>
            </w:r>
            <w:r w:rsidRPr="00DF5E5F">
              <w:rPr>
                <w:lang w:val="en-US"/>
              </w:rPr>
              <w:t>ru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время приема: </w:t>
            </w:r>
            <w:r w:rsidRPr="00DF5E5F">
              <w:t>понедельник-пятница с 8:30 до 17:30 час., перерыв с 13 до 14 час.</w:t>
            </w:r>
          </w:p>
          <w:p w:rsidR="00DF5E5F" w:rsidRPr="00DF5E5F" w:rsidRDefault="00DF5E5F" w:rsidP="00DF5E5F"/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По территории Валдайского муниципального округа на сайте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hyperlink r:id="rId33" w:history="1">
              <w:r w:rsidRPr="00DF5E5F">
                <w:rPr>
                  <w:color w:val="0000FF"/>
                  <w:u w:val="single"/>
                </w:rPr>
                <w:t>https://valdayadm.gosuslugi.ru/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 xml:space="preserve">в разделе </w:t>
            </w:r>
            <w:hyperlink r:id="rId34" w:history="1">
              <w:r w:rsidRPr="00DF5E5F">
                <w:rPr>
                  <w:color w:val="0000FF"/>
                  <w:u w:val="single"/>
                </w:rPr>
                <w:t>https://valdayadm.gosuslugi.ru/dlya-zhiteley/novosti-i-reportazhi/</w:t>
              </w:r>
            </w:hyperlink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</w:p>
          <w:p w:rsidR="00DF5E5F" w:rsidRPr="00DF5E5F" w:rsidRDefault="00DF5E5F" w:rsidP="00DF5E5F">
            <w:pPr>
              <w:jc w:val="center"/>
            </w:pPr>
            <w:r w:rsidRPr="00DF5E5F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5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</w:pPr>
            <w:r w:rsidRPr="00DF5E5F">
              <w:t xml:space="preserve">Министерство строительства, архитектуры и имущественных отношений Новгородской области 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/>
              </w:rPr>
            </w:pPr>
            <w:r w:rsidRPr="00DF5E5F">
              <w:t xml:space="preserve">адрес: </w:t>
            </w:r>
            <w:r w:rsidRPr="00DF5E5F">
              <w:rPr>
                <w:color w:val="000000"/>
              </w:rPr>
              <w:t>Великий Новгород, Новгородская область, пл. Победы-Софийская, д. 1 каб.569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Тел: </w:t>
            </w:r>
            <w:hyperlink r:id="rId35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67-66-52</w:t>
              </w:r>
            </w:hyperlink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 доб. 1848, </w:t>
            </w:r>
            <w:hyperlink r:id="rId36" w:history="1">
              <w:r w:rsidRPr="00DF5E5F">
                <w:rPr>
                  <w:color w:val="000000" w:themeColor="text1"/>
                  <w:u w:val="single"/>
                  <w:shd w:val="clear" w:color="auto" w:fill="FFFFFF"/>
                </w:rPr>
                <w:t>+7 (8162) 78-88-</w:t>
              </w:r>
            </w:hyperlink>
            <w:r w:rsidRPr="00DF5E5F">
              <w:rPr>
                <w:u w:val="single"/>
              </w:rPr>
              <w:t>68</w:t>
            </w:r>
            <w:r w:rsidRPr="00DF5E5F">
              <w:rPr>
                <w:color w:val="000000" w:themeColor="text1"/>
                <w:u w:val="single"/>
                <w:shd w:val="clear" w:color="auto" w:fill="FFFFFF"/>
              </w:rPr>
              <w:t xml:space="preserve"> доб. 212</w:t>
            </w:r>
          </w:p>
          <w:p w:rsidR="00DF5E5F" w:rsidRPr="00DF5E5F" w:rsidRDefault="00DF5E5F" w:rsidP="00DF5E5F">
            <w:pPr>
              <w:contextualSpacing/>
              <w:jc w:val="center"/>
            </w:pPr>
            <w:hyperlink r:id="rId37" w:history="1">
              <w:r w:rsidRPr="00DF5E5F">
                <w:rPr>
                  <w:color w:val="0000FF"/>
                  <w:u w:val="single"/>
                  <w:lang w:val="en-US"/>
                </w:rPr>
                <w:t>ais</w:t>
              </w:r>
              <w:r w:rsidRPr="00DF5E5F">
                <w:rPr>
                  <w:color w:val="0000FF"/>
                  <w:u w:val="single"/>
                </w:rPr>
                <w:t>53@</w:t>
              </w:r>
              <w:r w:rsidRPr="00DF5E5F">
                <w:rPr>
                  <w:color w:val="0000FF"/>
                  <w:u w:val="single"/>
                  <w:lang w:val="en-US"/>
                </w:rPr>
                <w:t>novreg</w:t>
              </w:r>
              <w:r w:rsidRPr="00DF5E5F">
                <w:rPr>
                  <w:color w:val="0000FF"/>
                  <w:u w:val="single"/>
                </w:rPr>
                <w:t>.</w:t>
              </w:r>
              <w:r w:rsidRPr="00DF5E5F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  <w:hyperlink r:id="rId38" w:history="1">
              <w:r w:rsidRPr="00DF5E5F">
                <w:rPr>
                  <w:color w:val="0000FF"/>
                  <w:u w:val="single"/>
                </w:rPr>
                <w:t>https://minstroy.novreg.ru/</w:t>
              </w:r>
            </w:hyperlink>
          </w:p>
          <w:p w:rsidR="00DF5E5F" w:rsidRPr="00DF5E5F" w:rsidRDefault="00DF5E5F" w:rsidP="00DF5E5F">
            <w:pPr>
              <w:ind w:left="83" w:right="225"/>
              <w:jc w:val="center"/>
            </w:pPr>
            <w:r w:rsidRPr="00DF5E5F">
              <w:t xml:space="preserve">Адрес электронной почты: </w:t>
            </w:r>
            <w:r w:rsidRPr="00DF5E5F">
              <w:rPr>
                <w:lang w:val="en-US"/>
              </w:rPr>
              <w:t>grishkova</w:t>
            </w:r>
            <w:r w:rsidRPr="00DF5E5F">
              <w:t>_</w:t>
            </w:r>
            <w:r w:rsidRPr="00DF5E5F">
              <w:rPr>
                <w:lang w:val="en-US"/>
              </w:rPr>
              <w:t>at</w:t>
            </w:r>
            <w:r w:rsidRPr="00DF5E5F">
              <w:t>@</w:t>
            </w:r>
            <w:r w:rsidRPr="00DF5E5F">
              <w:rPr>
                <w:lang w:val="en-US"/>
              </w:rPr>
              <w:t>novreg</w:t>
            </w:r>
            <w:r w:rsidRPr="00DF5E5F">
              <w:t>.</w:t>
            </w:r>
            <w:r w:rsidRPr="00DF5E5F">
              <w:rPr>
                <w:lang w:val="en-US"/>
              </w:rPr>
              <w:t>ru</w:t>
            </w:r>
          </w:p>
          <w:p w:rsidR="00DF5E5F" w:rsidRPr="00DF5E5F" w:rsidRDefault="00DF5E5F" w:rsidP="00DF5E5F">
            <w:pPr>
              <w:contextualSpacing/>
              <w:jc w:val="center"/>
              <w:rPr>
                <w:color w:val="000000" w:themeColor="text1"/>
              </w:rPr>
            </w:pP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color w:val="000000" w:themeColor="text1"/>
              </w:rPr>
              <w:t xml:space="preserve">время приема: </w:t>
            </w:r>
            <w:r w:rsidRPr="00DF5E5F">
              <w:t>понедельник-пятница с 8:30 до 17:30 час., перерыв с 13 до 14 час.</w:t>
            </w:r>
          </w:p>
          <w:p w:rsidR="00DF5E5F" w:rsidRPr="00DF5E5F" w:rsidRDefault="00DF5E5F" w:rsidP="00DF5E5F">
            <w:pPr>
              <w:contextualSpacing/>
              <w:jc w:val="center"/>
              <w:rPr>
                <w:b/>
                <w:color w:val="000000" w:themeColor="text1"/>
                <w:u w:val="single"/>
              </w:rPr>
            </w:pPr>
            <w:r w:rsidRPr="00DF5E5F">
              <w:rPr>
                <w:b/>
                <w:u w:val="single"/>
              </w:rPr>
              <w:t>Срок подачи заявления в течение 15 дней со дня опубликования данного сообщения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sz w:val="20"/>
                <w:szCs w:val="20"/>
              </w:rPr>
              <w:t>(адрес, по которому заинтересованные лица могут подать заявление об учете прав на земельные участки, а также срок подачи заявления,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6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jc w:val="both"/>
              <w:rPr>
                <w:u w:val="single"/>
              </w:rPr>
            </w:pPr>
          </w:p>
          <w:p w:rsidR="00DF5E5F" w:rsidRPr="00DF5E5F" w:rsidRDefault="00DF5E5F" w:rsidP="00DF5E5F">
            <w:pPr>
              <w:numPr>
                <w:ilvl w:val="0"/>
                <w:numId w:val="33"/>
              </w:numPr>
              <w:contextualSpacing/>
              <w:rPr>
                <w:u w:val="single"/>
              </w:rPr>
            </w:pPr>
            <w:r w:rsidRPr="00DF5E5F">
              <w:rPr>
                <w:u w:val="single"/>
              </w:rPr>
              <w:t>Свидетельство о государственной регистрации права 53-АА № 338347 от 25.07.2008 г.</w:t>
            </w:r>
          </w:p>
          <w:p w:rsidR="00DF5E5F" w:rsidRPr="00DF5E5F" w:rsidRDefault="00DF5E5F" w:rsidP="00DF5E5F">
            <w:pPr>
              <w:ind w:left="720"/>
              <w:contextualSpacing/>
              <w:jc w:val="both"/>
              <w:rPr>
                <w:u w:val="single"/>
              </w:rPr>
            </w:pPr>
            <w:r w:rsidRPr="00DF5E5F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7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1"/>
              </w:numPr>
              <w:contextualSpacing/>
              <w:jc w:val="center"/>
            </w:pPr>
            <w:r w:rsidRPr="00DF5E5F">
              <w:t xml:space="preserve">https://minstroy.novreg.ru/ </w:t>
            </w:r>
          </w:p>
          <w:p w:rsidR="00DF5E5F" w:rsidRPr="00DF5E5F" w:rsidRDefault="00DF5E5F" w:rsidP="00DF5E5F">
            <w:pPr>
              <w:numPr>
                <w:ilvl w:val="0"/>
                <w:numId w:val="31"/>
              </w:numPr>
              <w:ind w:left="360"/>
              <w:contextualSpacing/>
              <w:jc w:val="center"/>
            </w:pPr>
            <w:hyperlink r:id="rId39" w:history="1">
              <w:r w:rsidRPr="00DF5E5F">
                <w:rPr>
                  <w:color w:val="0000FF"/>
                  <w:u w:val="single"/>
                </w:rPr>
                <w:t>http://gisogd.novreg.ru/app/1</w:t>
              </w:r>
            </w:hyperlink>
            <w:r w:rsidRPr="00DF5E5F">
              <w:t xml:space="preserve"> </w:t>
            </w:r>
          </w:p>
          <w:p w:rsidR="00DF5E5F" w:rsidRPr="00DF5E5F" w:rsidRDefault="00DF5E5F" w:rsidP="00DF5E5F">
            <w:pPr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8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numPr>
                <w:ilvl w:val="0"/>
                <w:numId w:val="30"/>
              </w:numPr>
              <w:contextualSpacing/>
              <w:jc w:val="center"/>
            </w:pPr>
            <w:r w:rsidRPr="00DF5E5F">
              <w:t xml:space="preserve">https://minstroy.novreg.ru/ 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9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  <w:rPr>
                <w:sz w:val="26"/>
                <w:szCs w:val="26"/>
              </w:rPr>
            </w:pPr>
            <w:r w:rsidRPr="00DF5E5F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DF5E5F" w:rsidRPr="00DF5E5F" w:rsidRDefault="00DF5E5F" w:rsidP="00DF5E5F">
            <w:pPr>
              <w:ind w:left="720"/>
              <w:contextualSpacing/>
              <w:jc w:val="center"/>
            </w:pPr>
            <w:r w:rsidRPr="00DF5E5F">
              <w:t>ПАО «Россети Северо-Запад»»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t xml:space="preserve">196247, Россия, город Санкт- Петербург, площадь Конституции, дом 3, литер А, помещение 16Н </w:t>
            </w:r>
          </w:p>
          <w:p w:rsidR="00DF5E5F" w:rsidRPr="00DF5E5F" w:rsidRDefault="00DF5E5F" w:rsidP="00DF5E5F">
            <w:pPr>
              <w:contextualSpacing/>
              <w:jc w:val="center"/>
            </w:pPr>
            <w:r w:rsidRPr="00DF5E5F">
              <w:rPr>
                <w:lang w:val="en-US"/>
              </w:rPr>
              <w:t>novgorod@rosseti-sz.ru</w:t>
            </w:r>
          </w:p>
        </w:tc>
      </w:tr>
      <w:tr w:rsidR="00DF5E5F" w:rsidRPr="00DF5E5F" w:rsidTr="00FF2344">
        <w:tc>
          <w:tcPr>
            <w:tcW w:w="642" w:type="dxa"/>
            <w:vAlign w:val="center"/>
          </w:tcPr>
          <w:p w:rsidR="00DF5E5F" w:rsidRPr="00DF5E5F" w:rsidRDefault="00DF5E5F" w:rsidP="00DF5E5F">
            <w:pPr>
              <w:jc w:val="center"/>
            </w:pPr>
            <w:r w:rsidRPr="00DF5E5F">
              <w:t>10</w:t>
            </w:r>
          </w:p>
        </w:tc>
        <w:tc>
          <w:tcPr>
            <w:tcW w:w="9282" w:type="dxa"/>
            <w:gridSpan w:val="3"/>
          </w:tcPr>
          <w:p w:rsidR="00DF5E5F" w:rsidRPr="00DF5E5F" w:rsidRDefault="00DF5E5F" w:rsidP="00DF5E5F">
            <w:pPr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F5E5F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DF5E5F">
              <w:rPr>
                <w:sz w:val="22"/>
                <w:szCs w:val="22"/>
              </w:rPr>
              <w:br/>
              <w:t>прилагается к сообщению</w:t>
            </w:r>
          </w:p>
          <w:p w:rsidR="00DF5E5F" w:rsidRPr="00DF5E5F" w:rsidRDefault="00DF5E5F" w:rsidP="00DF5E5F">
            <w:pPr>
              <w:contextualSpacing/>
              <w:jc w:val="center"/>
              <w:rPr>
                <w:sz w:val="22"/>
                <w:szCs w:val="22"/>
              </w:rPr>
            </w:pPr>
            <w:r w:rsidRPr="00DF5E5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DF5E5F" w:rsidRPr="00DF5E5F" w:rsidRDefault="00DF5E5F" w:rsidP="00DF5E5F">
      <w:pPr>
        <w:rPr>
          <w:b/>
        </w:rPr>
      </w:pPr>
    </w:p>
    <w:p w:rsidR="00DF5E5F" w:rsidRPr="00DF5E5F" w:rsidRDefault="00DF5E5F" w:rsidP="00DF5E5F">
      <w:pPr>
        <w:rPr>
          <w:b/>
        </w:rPr>
      </w:pPr>
    </w:p>
    <w:p w:rsidR="00B52218" w:rsidRDefault="00B52218" w:rsidP="00B52218">
      <w:pPr>
        <w:tabs>
          <w:tab w:val="left" w:pos="709"/>
        </w:tabs>
        <w:jc w:val="both"/>
        <w:rPr>
          <w:sz w:val="22"/>
          <w:szCs w:val="22"/>
        </w:rPr>
      </w:pPr>
    </w:p>
    <w:p w:rsidR="00B52218" w:rsidRDefault="00B52218" w:rsidP="00B52218">
      <w:pPr>
        <w:tabs>
          <w:tab w:val="left" w:pos="709"/>
        </w:tabs>
        <w:jc w:val="both"/>
        <w:rPr>
          <w:sz w:val="22"/>
          <w:szCs w:val="22"/>
        </w:rPr>
      </w:pPr>
    </w:p>
    <w:p w:rsidR="00884133" w:rsidRPr="009D63E8" w:rsidRDefault="00884133" w:rsidP="00D862F7">
      <w:pPr>
        <w:ind w:hanging="1080"/>
        <w:jc w:val="center"/>
        <w:rPr>
          <w:sz w:val="16"/>
          <w:szCs w:val="16"/>
        </w:rPr>
      </w:pPr>
      <w:r w:rsidRPr="009D63E8">
        <w:rPr>
          <w:sz w:val="16"/>
          <w:szCs w:val="16"/>
        </w:rPr>
        <w:t>Учредители информационного бюллетеня: Совет депутатов Короцкого сельского поселения</w:t>
      </w:r>
    </w:p>
    <w:p w:rsidR="00884133" w:rsidRPr="009D63E8" w:rsidRDefault="00884133" w:rsidP="00D862F7">
      <w:pPr>
        <w:ind w:hanging="1080"/>
        <w:jc w:val="center"/>
        <w:rPr>
          <w:i/>
          <w:sz w:val="16"/>
          <w:szCs w:val="16"/>
        </w:rPr>
      </w:pPr>
      <w:r w:rsidRPr="009D63E8">
        <w:rPr>
          <w:sz w:val="16"/>
          <w:szCs w:val="16"/>
        </w:rPr>
        <w:t>Адрес учредителей:175423, Новгородская область, Валдайский район, п. Короцко, ул. Центральная, д.8а.</w:t>
      </w:r>
    </w:p>
    <w:p w:rsidR="00884133" w:rsidRPr="009D63E8" w:rsidRDefault="00884133" w:rsidP="00D862F7">
      <w:pPr>
        <w:ind w:hanging="1080"/>
        <w:jc w:val="center"/>
        <w:rPr>
          <w:sz w:val="16"/>
          <w:szCs w:val="16"/>
        </w:rPr>
      </w:pPr>
      <w:r w:rsidRPr="009D63E8">
        <w:rPr>
          <w:sz w:val="16"/>
          <w:szCs w:val="16"/>
        </w:rPr>
        <w:t>Адрес редакции: 175423, Новгородская область, Валдайский район, п. Короцко, ул. Центральная, д. 8а,</w:t>
      </w:r>
    </w:p>
    <w:p w:rsidR="00884133" w:rsidRPr="009D63E8" w:rsidRDefault="00884133" w:rsidP="00D862F7">
      <w:pPr>
        <w:ind w:hanging="1080"/>
        <w:jc w:val="center"/>
        <w:rPr>
          <w:sz w:val="16"/>
          <w:szCs w:val="16"/>
        </w:rPr>
      </w:pPr>
      <w:r w:rsidRPr="009D63E8">
        <w:rPr>
          <w:sz w:val="16"/>
          <w:szCs w:val="16"/>
        </w:rPr>
        <w:t>Администрация Короцкого сельского поселения</w:t>
      </w:r>
    </w:p>
    <w:p w:rsidR="00884133" w:rsidRPr="009D63E8" w:rsidRDefault="00884133" w:rsidP="00D862F7">
      <w:pPr>
        <w:ind w:hanging="1080"/>
        <w:jc w:val="center"/>
        <w:rPr>
          <w:sz w:val="16"/>
          <w:szCs w:val="16"/>
        </w:rPr>
      </w:pPr>
      <w:r w:rsidRPr="009D63E8">
        <w:rPr>
          <w:sz w:val="16"/>
          <w:szCs w:val="16"/>
        </w:rPr>
        <w:t>Периодичность: по мере необходимости, но   не реже 1 раза в квартал</w:t>
      </w:r>
    </w:p>
    <w:p w:rsidR="00884133" w:rsidRPr="009D63E8" w:rsidRDefault="00884133" w:rsidP="00D862F7">
      <w:pPr>
        <w:ind w:hanging="1080"/>
        <w:jc w:val="center"/>
        <w:rPr>
          <w:sz w:val="16"/>
          <w:szCs w:val="16"/>
        </w:rPr>
      </w:pPr>
      <w:r w:rsidRPr="009D63E8">
        <w:rPr>
          <w:sz w:val="16"/>
          <w:szCs w:val="16"/>
        </w:rPr>
        <w:t>Тираж: 15 экз., объем   1 п.л.,    Формат: лист А-4, Цена: бесплатно, телефоны: 32495; 32370</w:t>
      </w:r>
    </w:p>
    <w:p w:rsidR="00B87CB0" w:rsidRPr="009D63E8" w:rsidRDefault="00884133" w:rsidP="00D862F7">
      <w:pPr>
        <w:ind w:hanging="1080"/>
        <w:jc w:val="center"/>
        <w:rPr>
          <w:sz w:val="16"/>
          <w:szCs w:val="16"/>
        </w:rPr>
      </w:pPr>
      <w:r w:rsidRPr="009D63E8">
        <w:rPr>
          <w:sz w:val="16"/>
          <w:szCs w:val="16"/>
        </w:rPr>
        <w:t xml:space="preserve">Редактор: А.В. </w:t>
      </w:r>
      <w:r w:rsidR="00323D8A" w:rsidRPr="009D63E8">
        <w:rPr>
          <w:sz w:val="16"/>
          <w:szCs w:val="16"/>
        </w:rPr>
        <w:t>Гончар</w:t>
      </w:r>
    </w:p>
    <w:sectPr w:rsidR="00B87CB0" w:rsidRPr="009D63E8" w:rsidSect="007D1DB0">
      <w:footerReference w:type="default" r:id="rId40"/>
      <w:pgSz w:w="11906" w:h="16838"/>
      <w:pgMar w:top="1134" w:right="566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FF9" w:rsidRDefault="006F4FF9" w:rsidP="00F45451">
      <w:r>
        <w:separator/>
      </w:r>
    </w:p>
  </w:endnote>
  <w:endnote w:type="continuationSeparator" w:id="0">
    <w:p w:rsidR="006F4FF9" w:rsidRDefault="006F4FF9" w:rsidP="00F4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79">
    <w:altName w:val="Times New Roman"/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671689"/>
      <w:docPartObj>
        <w:docPartGallery w:val="Page Numbers (Bottom of Page)"/>
        <w:docPartUnique/>
      </w:docPartObj>
    </w:sdtPr>
    <w:sdtEndPr/>
    <w:sdtContent>
      <w:p w:rsidR="009D63E8" w:rsidRDefault="009D63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E5F">
          <w:rPr>
            <w:noProof/>
          </w:rPr>
          <w:t>8</w:t>
        </w:r>
        <w:r>
          <w:fldChar w:fldCharType="end"/>
        </w:r>
      </w:p>
    </w:sdtContent>
  </w:sdt>
  <w:p w:rsidR="009D63E8" w:rsidRDefault="009D63E8"/>
  <w:p w:rsidR="009D63E8" w:rsidRDefault="009D63E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FF9" w:rsidRDefault="006F4FF9" w:rsidP="00F45451">
      <w:r>
        <w:separator/>
      </w:r>
    </w:p>
  </w:footnote>
  <w:footnote w:type="continuationSeparator" w:id="0">
    <w:p w:rsidR="006F4FF9" w:rsidRDefault="006F4FF9" w:rsidP="00F45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-142"/>
        </w:tabs>
        <w:ind w:left="290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142"/>
        </w:tabs>
        <w:ind w:left="43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142"/>
        </w:tabs>
        <w:ind w:left="57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142"/>
        </w:tabs>
        <w:ind w:left="72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142"/>
        </w:tabs>
        <w:ind w:left="86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142"/>
        </w:tabs>
        <w:ind w:left="101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142"/>
        </w:tabs>
        <w:ind w:left="115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142"/>
        </w:tabs>
        <w:ind w:left="129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142"/>
        </w:tabs>
        <w:ind w:left="1442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Vladimir Script" w:eastAsia="Times New Roman" w:hAnsi="Vladimir Script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ascii="Courier New" w:eastAsia="Times New Roman" w:hAnsi="Courier New" w:cs="Times New Roman"/>
      </w:rPr>
    </w:lvl>
    <w:lvl w:ilvl="2">
      <w:start w:val="1"/>
      <w:numFmt w:val="lowerRoman"/>
      <w:lvlText w:val="%2.%3."/>
      <w:lvlJc w:val="right"/>
      <w:pPr>
        <w:tabs>
          <w:tab w:val="num" w:pos="2651"/>
        </w:tabs>
        <w:ind w:left="2651"/>
      </w:pPr>
      <w:rPr>
        <w:rFonts w:ascii="Courier New" w:eastAsia="Times New Roman" w:hAnsi="Courier New" w:cs="Times New Roman"/>
      </w:rPr>
    </w:lvl>
    <w:lvl w:ilvl="3">
      <w:start w:val="1"/>
      <w:numFmt w:val="decimal"/>
      <w:lvlText w:val="%2.%3.%4."/>
      <w:lvlJc w:val="left"/>
      <w:pPr>
        <w:tabs>
          <w:tab w:val="num" w:pos="3371"/>
        </w:tabs>
        <w:ind w:left="3371" w:hanging="360"/>
      </w:pPr>
      <w:rPr>
        <w:rFonts w:ascii="Courier New" w:eastAsia="Times New Roman" w:hAnsi="Courier New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091"/>
        </w:tabs>
        <w:ind w:left="4091" w:hanging="360"/>
      </w:pPr>
      <w:rPr>
        <w:rFonts w:ascii="Courier New" w:eastAsia="Times New Roman" w:hAnsi="Courier New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811"/>
        </w:tabs>
        <w:ind w:left="4811"/>
      </w:pPr>
      <w:rPr>
        <w:rFonts w:ascii="Courier New" w:eastAsia="Times New Roman" w:hAnsi="Courier New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31"/>
        </w:tabs>
        <w:ind w:left="5531" w:hanging="360"/>
      </w:pPr>
      <w:rPr>
        <w:rFonts w:ascii="Courier New" w:eastAsia="Times New Roman" w:hAnsi="Courier New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251"/>
        </w:tabs>
        <w:ind w:left="6251" w:hanging="360"/>
      </w:pPr>
      <w:rPr>
        <w:rFonts w:ascii="Courier New" w:eastAsia="Times New Roman" w:hAnsi="Courier New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971"/>
        </w:tabs>
        <w:ind w:left="6971"/>
      </w:pPr>
      <w:rPr>
        <w:rFonts w:ascii="Courier New" w:eastAsia="Times New Roman" w:hAnsi="Courier New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—"/>
      <w:lvlJc w:val="left"/>
      <w:pPr>
        <w:tabs>
          <w:tab w:val="num" w:pos="688"/>
        </w:tabs>
        <w:ind w:left="688" w:hanging="480"/>
      </w:pPr>
      <w:rPr>
        <w:rFonts w:ascii="Times New Roman" w:hAnsi="Times New Roman" w:cs="Times New Roman"/>
      </w:rPr>
    </w:lvl>
  </w:abstractNum>
  <w:abstractNum w:abstractNumId="10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—"/>
      <w:lvlJc w:val="left"/>
      <w:pPr>
        <w:tabs>
          <w:tab w:val="num" w:pos="915"/>
        </w:tabs>
        <w:ind w:left="915" w:hanging="480"/>
      </w:pPr>
      <w:rPr>
        <w:rFonts w:ascii="Times New Roman" w:hAnsi="Times New Roman" w:cs="Times New Roman"/>
      </w:rPr>
    </w:lvl>
  </w:abstractNum>
  <w:abstractNum w:abstractNumId="12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50"/>
    <w:multiLevelType w:val="singleLevel"/>
    <w:tmpl w:val="00000050"/>
    <w:name w:val="WW8Num8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4" w15:restartNumberingAfterBreak="0">
    <w:nsid w:val="0000005D"/>
    <w:multiLevelType w:val="singleLevel"/>
    <w:tmpl w:val="0000005D"/>
    <w:name w:val="WW8Num93"/>
    <w:lvl w:ilvl="0">
      <w:start w:val="1"/>
      <w:numFmt w:val="bullet"/>
      <w:lvlText w:val="—"/>
      <w:lvlJc w:val="left"/>
      <w:pPr>
        <w:tabs>
          <w:tab w:val="num" w:pos="620"/>
        </w:tabs>
        <w:ind w:left="620" w:hanging="480"/>
      </w:pPr>
      <w:rPr>
        <w:rFonts w:ascii="Times New Roman" w:hAnsi="Times New Roman" w:cs="Times New Roman"/>
      </w:rPr>
    </w:lvl>
  </w:abstractNum>
  <w:abstractNum w:abstractNumId="15" w15:restartNumberingAfterBreak="0">
    <w:nsid w:val="025E079F"/>
    <w:multiLevelType w:val="hybridMultilevel"/>
    <w:tmpl w:val="5CA0DB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6A76C276">
      <w:numFmt w:val="bullet"/>
      <w:lvlText w:val="•"/>
      <w:lvlJc w:val="left"/>
      <w:pPr>
        <w:ind w:left="1070" w:hanging="360"/>
      </w:pPr>
      <w:rPr>
        <w:rFonts w:ascii="Times New Roman" w:eastAsiaTheme="minorHAnsi" w:hAnsi="Times New Roman" w:cs="Times New Roman" w:hint="default"/>
        <w:b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02621D29"/>
    <w:multiLevelType w:val="hybridMultilevel"/>
    <w:tmpl w:val="1E1EE3F0"/>
    <w:lvl w:ilvl="0" w:tplc="E47C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2680048"/>
    <w:multiLevelType w:val="multilevel"/>
    <w:tmpl w:val="F654BF08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2EA0C1F"/>
    <w:multiLevelType w:val="hybridMultilevel"/>
    <w:tmpl w:val="817C11AA"/>
    <w:lvl w:ilvl="0" w:tplc="93E2E8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661BD3"/>
    <w:multiLevelType w:val="hybridMultilevel"/>
    <w:tmpl w:val="FFD2A7C4"/>
    <w:lvl w:ilvl="0" w:tplc="C21EB27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C653C8"/>
    <w:multiLevelType w:val="hybridMultilevel"/>
    <w:tmpl w:val="E5E87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025DEC"/>
    <w:multiLevelType w:val="hybridMultilevel"/>
    <w:tmpl w:val="18F6ECD2"/>
    <w:lvl w:ilvl="0" w:tplc="71E03790">
      <w:start w:val="1"/>
      <w:numFmt w:val="decimal"/>
      <w:lvlText w:val="1.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070D96"/>
    <w:multiLevelType w:val="hybridMultilevel"/>
    <w:tmpl w:val="E14CBB48"/>
    <w:lvl w:ilvl="0" w:tplc="7BDAB8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13F3FAE"/>
    <w:multiLevelType w:val="hybridMultilevel"/>
    <w:tmpl w:val="403A6654"/>
    <w:lvl w:ilvl="0" w:tplc="93E2E8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13C07136"/>
    <w:multiLevelType w:val="hybridMultilevel"/>
    <w:tmpl w:val="CA86F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347568"/>
    <w:multiLevelType w:val="hybridMultilevel"/>
    <w:tmpl w:val="B59CD36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</w:abstractNum>
  <w:abstractNum w:abstractNumId="26" w15:restartNumberingAfterBreak="0">
    <w:nsid w:val="256C57D7"/>
    <w:multiLevelType w:val="hybridMultilevel"/>
    <w:tmpl w:val="5EA42060"/>
    <w:lvl w:ilvl="0" w:tplc="02943E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26013764"/>
    <w:multiLevelType w:val="hybridMultilevel"/>
    <w:tmpl w:val="3280A136"/>
    <w:lvl w:ilvl="0" w:tplc="F3443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7B3341A"/>
    <w:multiLevelType w:val="hybridMultilevel"/>
    <w:tmpl w:val="D716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157CA3"/>
    <w:multiLevelType w:val="hybridMultilevel"/>
    <w:tmpl w:val="D58298D2"/>
    <w:lvl w:ilvl="0" w:tplc="325661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9633BE"/>
    <w:multiLevelType w:val="hybridMultilevel"/>
    <w:tmpl w:val="83AC07C0"/>
    <w:lvl w:ilvl="0" w:tplc="AAE6EE9C">
      <w:start w:val="1"/>
      <w:numFmt w:val="decimal"/>
      <w:lvlText w:val="2.%1"/>
      <w:lvlJc w:val="righ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1D24B2"/>
    <w:multiLevelType w:val="hybridMultilevel"/>
    <w:tmpl w:val="E14CBB48"/>
    <w:lvl w:ilvl="0" w:tplc="7BDAB88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3D5A60C6"/>
    <w:multiLevelType w:val="hybridMultilevel"/>
    <w:tmpl w:val="C34A6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A356F4"/>
    <w:multiLevelType w:val="multilevel"/>
    <w:tmpl w:val="B2F022DE"/>
    <w:lvl w:ilvl="0">
      <w:start w:val="1"/>
      <w:numFmt w:val="decimal"/>
      <w:lvlText w:val="%1."/>
      <w:lvlJc w:val="left"/>
      <w:pPr>
        <w:ind w:left="1551" w:hanging="7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4" w15:restartNumberingAfterBreak="0">
    <w:nsid w:val="58713914"/>
    <w:multiLevelType w:val="hybridMultilevel"/>
    <w:tmpl w:val="CAE8B68A"/>
    <w:lvl w:ilvl="0" w:tplc="2910C0B8">
      <w:start w:val="1"/>
      <w:numFmt w:val="decimal"/>
      <w:lvlText w:val="1.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753FE3"/>
    <w:multiLevelType w:val="hybridMultilevel"/>
    <w:tmpl w:val="CA1E6A86"/>
    <w:lvl w:ilvl="0" w:tplc="44060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6568C8"/>
    <w:multiLevelType w:val="hybridMultilevel"/>
    <w:tmpl w:val="2472A17E"/>
    <w:lvl w:ilvl="0" w:tplc="D5E42E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F60292"/>
    <w:multiLevelType w:val="hybridMultilevel"/>
    <w:tmpl w:val="B044B91C"/>
    <w:lvl w:ilvl="0" w:tplc="834A4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BF16EE"/>
    <w:multiLevelType w:val="hybridMultilevel"/>
    <w:tmpl w:val="27881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A513D"/>
    <w:multiLevelType w:val="hybridMultilevel"/>
    <w:tmpl w:val="D716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C71E3"/>
    <w:multiLevelType w:val="multilevel"/>
    <w:tmpl w:val="E132E1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1" w15:restartNumberingAfterBreak="0">
    <w:nsid w:val="6E2E28B4"/>
    <w:multiLevelType w:val="hybridMultilevel"/>
    <w:tmpl w:val="D716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675E8"/>
    <w:multiLevelType w:val="hybridMultilevel"/>
    <w:tmpl w:val="774634DA"/>
    <w:lvl w:ilvl="0" w:tplc="833C31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5"/>
  </w:num>
  <w:num w:numId="3">
    <w:abstractNumId w:val="38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34"/>
  </w:num>
  <w:num w:numId="9">
    <w:abstractNumId w:val="30"/>
  </w:num>
  <w:num w:numId="10">
    <w:abstractNumId w:val="21"/>
  </w:num>
  <w:num w:numId="11">
    <w:abstractNumId w:val="24"/>
  </w:num>
  <w:num w:numId="12">
    <w:abstractNumId w:val="23"/>
  </w:num>
  <w:num w:numId="13">
    <w:abstractNumId w:val="18"/>
  </w:num>
  <w:num w:numId="14">
    <w:abstractNumId w:val="27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31"/>
  </w:num>
  <w:num w:numId="18">
    <w:abstractNumId w:val="40"/>
  </w:num>
  <w:num w:numId="19">
    <w:abstractNumId w:val="33"/>
  </w:num>
  <w:num w:numId="20">
    <w:abstractNumId w:val="26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</w:num>
  <w:num w:numId="28">
    <w:abstractNumId w:val="39"/>
  </w:num>
  <w:num w:numId="29">
    <w:abstractNumId w:val="28"/>
  </w:num>
  <w:num w:numId="30">
    <w:abstractNumId w:val="32"/>
  </w:num>
  <w:num w:numId="31">
    <w:abstractNumId w:val="19"/>
  </w:num>
  <w:num w:numId="32">
    <w:abstractNumId w:val="35"/>
  </w:num>
  <w:num w:numId="33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51"/>
    <w:rsid w:val="00000367"/>
    <w:rsid w:val="00010944"/>
    <w:rsid w:val="00024CB5"/>
    <w:rsid w:val="00025A26"/>
    <w:rsid w:val="00040674"/>
    <w:rsid w:val="00040D46"/>
    <w:rsid w:val="0004229F"/>
    <w:rsid w:val="00047C6A"/>
    <w:rsid w:val="00067808"/>
    <w:rsid w:val="00080142"/>
    <w:rsid w:val="00082508"/>
    <w:rsid w:val="000926C2"/>
    <w:rsid w:val="000A61BB"/>
    <w:rsid w:val="000B3FC8"/>
    <w:rsid w:val="000B6D4A"/>
    <w:rsid w:val="000B71AC"/>
    <w:rsid w:val="000D2D82"/>
    <w:rsid w:val="000D6E7A"/>
    <w:rsid w:val="000D7DE2"/>
    <w:rsid w:val="000E37D7"/>
    <w:rsid w:val="00100FE5"/>
    <w:rsid w:val="001119F0"/>
    <w:rsid w:val="00112A0D"/>
    <w:rsid w:val="00114D28"/>
    <w:rsid w:val="001155FD"/>
    <w:rsid w:val="00115DD1"/>
    <w:rsid w:val="001228F4"/>
    <w:rsid w:val="0012396F"/>
    <w:rsid w:val="00136820"/>
    <w:rsid w:val="00142E1A"/>
    <w:rsid w:val="00171E82"/>
    <w:rsid w:val="00182B30"/>
    <w:rsid w:val="00183FB5"/>
    <w:rsid w:val="001947E4"/>
    <w:rsid w:val="001B254B"/>
    <w:rsid w:val="001B755D"/>
    <w:rsid w:val="001C023A"/>
    <w:rsid w:val="001C573E"/>
    <w:rsid w:val="001D547A"/>
    <w:rsid w:val="001E1A34"/>
    <w:rsid w:val="001E2E81"/>
    <w:rsid w:val="001E7C5D"/>
    <w:rsid w:val="001F6D93"/>
    <w:rsid w:val="002060F2"/>
    <w:rsid w:val="002167C1"/>
    <w:rsid w:val="00221FAA"/>
    <w:rsid w:val="00224D77"/>
    <w:rsid w:val="0023779B"/>
    <w:rsid w:val="00252A6B"/>
    <w:rsid w:val="00255ACE"/>
    <w:rsid w:val="00262457"/>
    <w:rsid w:val="002644D0"/>
    <w:rsid w:val="00275493"/>
    <w:rsid w:val="00293FB3"/>
    <w:rsid w:val="002B70EE"/>
    <w:rsid w:val="002B732A"/>
    <w:rsid w:val="002D4FEE"/>
    <w:rsid w:val="002D5BE1"/>
    <w:rsid w:val="00312221"/>
    <w:rsid w:val="00315BD8"/>
    <w:rsid w:val="00317A38"/>
    <w:rsid w:val="00323D8A"/>
    <w:rsid w:val="00337246"/>
    <w:rsid w:val="00340D6C"/>
    <w:rsid w:val="00350A96"/>
    <w:rsid w:val="00351DBD"/>
    <w:rsid w:val="00352439"/>
    <w:rsid w:val="00367066"/>
    <w:rsid w:val="00367BCB"/>
    <w:rsid w:val="003770C2"/>
    <w:rsid w:val="00385664"/>
    <w:rsid w:val="003919EB"/>
    <w:rsid w:val="003A0F8D"/>
    <w:rsid w:val="003A41CC"/>
    <w:rsid w:val="003A710A"/>
    <w:rsid w:val="003B7155"/>
    <w:rsid w:val="003C1760"/>
    <w:rsid w:val="003C2602"/>
    <w:rsid w:val="003C37D5"/>
    <w:rsid w:val="003C55CD"/>
    <w:rsid w:val="003D59A3"/>
    <w:rsid w:val="003E1119"/>
    <w:rsid w:val="003E13D4"/>
    <w:rsid w:val="004025E4"/>
    <w:rsid w:val="004075EA"/>
    <w:rsid w:val="00420D16"/>
    <w:rsid w:val="00424C5C"/>
    <w:rsid w:val="0044292D"/>
    <w:rsid w:val="004462E6"/>
    <w:rsid w:val="00447D6E"/>
    <w:rsid w:val="00452BA3"/>
    <w:rsid w:val="00454942"/>
    <w:rsid w:val="00455D3F"/>
    <w:rsid w:val="004561E3"/>
    <w:rsid w:val="00467AD7"/>
    <w:rsid w:val="004801A9"/>
    <w:rsid w:val="004819EB"/>
    <w:rsid w:val="00482F00"/>
    <w:rsid w:val="004832D0"/>
    <w:rsid w:val="00490C38"/>
    <w:rsid w:val="004A0E95"/>
    <w:rsid w:val="004A3555"/>
    <w:rsid w:val="004A6E22"/>
    <w:rsid w:val="004B5613"/>
    <w:rsid w:val="004B6A7B"/>
    <w:rsid w:val="004C5A6A"/>
    <w:rsid w:val="004D1C34"/>
    <w:rsid w:val="004E2242"/>
    <w:rsid w:val="004F3BEC"/>
    <w:rsid w:val="004F5996"/>
    <w:rsid w:val="00506BC2"/>
    <w:rsid w:val="00507884"/>
    <w:rsid w:val="00511F1A"/>
    <w:rsid w:val="00522A80"/>
    <w:rsid w:val="00533111"/>
    <w:rsid w:val="00533A24"/>
    <w:rsid w:val="00535321"/>
    <w:rsid w:val="005555DF"/>
    <w:rsid w:val="00555F92"/>
    <w:rsid w:val="00560941"/>
    <w:rsid w:val="00563290"/>
    <w:rsid w:val="00570162"/>
    <w:rsid w:val="0057121D"/>
    <w:rsid w:val="0058176C"/>
    <w:rsid w:val="005B2F4D"/>
    <w:rsid w:val="005B4E6B"/>
    <w:rsid w:val="005B6D8D"/>
    <w:rsid w:val="005C22CC"/>
    <w:rsid w:val="005C5D7A"/>
    <w:rsid w:val="005D4522"/>
    <w:rsid w:val="005E1F46"/>
    <w:rsid w:val="005E47C9"/>
    <w:rsid w:val="00611313"/>
    <w:rsid w:val="00636343"/>
    <w:rsid w:val="0064084D"/>
    <w:rsid w:val="00642423"/>
    <w:rsid w:val="00644F8F"/>
    <w:rsid w:val="006465CD"/>
    <w:rsid w:val="00650010"/>
    <w:rsid w:val="00653959"/>
    <w:rsid w:val="00656841"/>
    <w:rsid w:val="006601C1"/>
    <w:rsid w:val="00661155"/>
    <w:rsid w:val="006644E5"/>
    <w:rsid w:val="0066684B"/>
    <w:rsid w:val="00683ABA"/>
    <w:rsid w:val="00694DF7"/>
    <w:rsid w:val="0069585E"/>
    <w:rsid w:val="006A0A71"/>
    <w:rsid w:val="006A76B1"/>
    <w:rsid w:val="006B390E"/>
    <w:rsid w:val="006C007E"/>
    <w:rsid w:val="006C3625"/>
    <w:rsid w:val="006C770A"/>
    <w:rsid w:val="006C7CD9"/>
    <w:rsid w:val="006E015C"/>
    <w:rsid w:val="006E01B3"/>
    <w:rsid w:val="006E2085"/>
    <w:rsid w:val="006E4356"/>
    <w:rsid w:val="006E64DE"/>
    <w:rsid w:val="006F4FF9"/>
    <w:rsid w:val="006F56AF"/>
    <w:rsid w:val="007030B6"/>
    <w:rsid w:val="00704F7C"/>
    <w:rsid w:val="00707C66"/>
    <w:rsid w:val="00710293"/>
    <w:rsid w:val="007113B1"/>
    <w:rsid w:val="0071141C"/>
    <w:rsid w:val="00713129"/>
    <w:rsid w:val="00733BE2"/>
    <w:rsid w:val="00754E1D"/>
    <w:rsid w:val="00765672"/>
    <w:rsid w:val="007663C8"/>
    <w:rsid w:val="00766EA6"/>
    <w:rsid w:val="007715EF"/>
    <w:rsid w:val="00771605"/>
    <w:rsid w:val="0078360B"/>
    <w:rsid w:val="00787161"/>
    <w:rsid w:val="007923D1"/>
    <w:rsid w:val="0079683F"/>
    <w:rsid w:val="007A3BCB"/>
    <w:rsid w:val="007A3CEA"/>
    <w:rsid w:val="007A64B6"/>
    <w:rsid w:val="007B0BA9"/>
    <w:rsid w:val="007B360F"/>
    <w:rsid w:val="007C0E39"/>
    <w:rsid w:val="007C3A86"/>
    <w:rsid w:val="007D1DB0"/>
    <w:rsid w:val="007D2C3E"/>
    <w:rsid w:val="007D4A14"/>
    <w:rsid w:val="007E7C67"/>
    <w:rsid w:val="007F108C"/>
    <w:rsid w:val="00803777"/>
    <w:rsid w:val="00804D3E"/>
    <w:rsid w:val="0080648B"/>
    <w:rsid w:val="00813028"/>
    <w:rsid w:val="00816136"/>
    <w:rsid w:val="00817F7F"/>
    <w:rsid w:val="00820689"/>
    <w:rsid w:val="00827518"/>
    <w:rsid w:val="00833768"/>
    <w:rsid w:val="00874052"/>
    <w:rsid w:val="00884133"/>
    <w:rsid w:val="00890F48"/>
    <w:rsid w:val="008934FE"/>
    <w:rsid w:val="0089426E"/>
    <w:rsid w:val="008962D9"/>
    <w:rsid w:val="008A2186"/>
    <w:rsid w:val="008C2212"/>
    <w:rsid w:val="008D56B8"/>
    <w:rsid w:val="008E5BAF"/>
    <w:rsid w:val="00901441"/>
    <w:rsid w:val="00914CF4"/>
    <w:rsid w:val="00914D59"/>
    <w:rsid w:val="00917818"/>
    <w:rsid w:val="009219F3"/>
    <w:rsid w:val="009508FA"/>
    <w:rsid w:val="00950B97"/>
    <w:rsid w:val="009551A6"/>
    <w:rsid w:val="00957944"/>
    <w:rsid w:val="00960A71"/>
    <w:rsid w:val="009848A3"/>
    <w:rsid w:val="00987883"/>
    <w:rsid w:val="009903A8"/>
    <w:rsid w:val="00991916"/>
    <w:rsid w:val="00995C39"/>
    <w:rsid w:val="00995E8E"/>
    <w:rsid w:val="009C1EEE"/>
    <w:rsid w:val="009D2E65"/>
    <w:rsid w:val="009D63E8"/>
    <w:rsid w:val="009F71EF"/>
    <w:rsid w:val="00A0363A"/>
    <w:rsid w:val="00A06C48"/>
    <w:rsid w:val="00A15416"/>
    <w:rsid w:val="00A44DE4"/>
    <w:rsid w:val="00A61334"/>
    <w:rsid w:val="00A6686D"/>
    <w:rsid w:val="00A751EC"/>
    <w:rsid w:val="00A771F3"/>
    <w:rsid w:val="00A93B57"/>
    <w:rsid w:val="00A94735"/>
    <w:rsid w:val="00AA0A6C"/>
    <w:rsid w:val="00AB7A0B"/>
    <w:rsid w:val="00AC6715"/>
    <w:rsid w:val="00AC6E59"/>
    <w:rsid w:val="00AD11B5"/>
    <w:rsid w:val="00AE6A93"/>
    <w:rsid w:val="00AF3746"/>
    <w:rsid w:val="00B05DE7"/>
    <w:rsid w:val="00B22AA4"/>
    <w:rsid w:val="00B24C0F"/>
    <w:rsid w:val="00B36270"/>
    <w:rsid w:val="00B415A6"/>
    <w:rsid w:val="00B446DD"/>
    <w:rsid w:val="00B47B66"/>
    <w:rsid w:val="00B52218"/>
    <w:rsid w:val="00B56E52"/>
    <w:rsid w:val="00B62A86"/>
    <w:rsid w:val="00B82F58"/>
    <w:rsid w:val="00B83397"/>
    <w:rsid w:val="00B83BC1"/>
    <w:rsid w:val="00B858DB"/>
    <w:rsid w:val="00B86F15"/>
    <w:rsid w:val="00B87CB0"/>
    <w:rsid w:val="00BB4735"/>
    <w:rsid w:val="00BB7E17"/>
    <w:rsid w:val="00BC6E2D"/>
    <w:rsid w:val="00BC7B9E"/>
    <w:rsid w:val="00BD01DC"/>
    <w:rsid w:val="00BD5C33"/>
    <w:rsid w:val="00BE53BA"/>
    <w:rsid w:val="00C00F6E"/>
    <w:rsid w:val="00C02383"/>
    <w:rsid w:val="00C04615"/>
    <w:rsid w:val="00C07FE6"/>
    <w:rsid w:val="00C25FDF"/>
    <w:rsid w:val="00C3117C"/>
    <w:rsid w:val="00C32CDC"/>
    <w:rsid w:val="00C4188A"/>
    <w:rsid w:val="00C4223A"/>
    <w:rsid w:val="00C42D0F"/>
    <w:rsid w:val="00C47961"/>
    <w:rsid w:val="00C5126B"/>
    <w:rsid w:val="00C53DD1"/>
    <w:rsid w:val="00C546E4"/>
    <w:rsid w:val="00C579AF"/>
    <w:rsid w:val="00C61E2A"/>
    <w:rsid w:val="00C635FC"/>
    <w:rsid w:val="00C7695F"/>
    <w:rsid w:val="00C77686"/>
    <w:rsid w:val="00C84D44"/>
    <w:rsid w:val="00C96F9A"/>
    <w:rsid w:val="00CA7682"/>
    <w:rsid w:val="00CB0A9B"/>
    <w:rsid w:val="00CB6ACD"/>
    <w:rsid w:val="00CC024A"/>
    <w:rsid w:val="00CC0E63"/>
    <w:rsid w:val="00CC243C"/>
    <w:rsid w:val="00CC4C81"/>
    <w:rsid w:val="00CD3A09"/>
    <w:rsid w:val="00CD3A69"/>
    <w:rsid w:val="00CD7B65"/>
    <w:rsid w:val="00CE04A4"/>
    <w:rsid w:val="00CF1648"/>
    <w:rsid w:val="00D011A0"/>
    <w:rsid w:val="00D02A7C"/>
    <w:rsid w:val="00D0365F"/>
    <w:rsid w:val="00D2283C"/>
    <w:rsid w:val="00D22DB8"/>
    <w:rsid w:val="00D23531"/>
    <w:rsid w:val="00D26556"/>
    <w:rsid w:val="00D360AE"/>
    <w:rsid w:val="00D424F8"/>
    <w:rsid w:val="00D55FE4"/>
    <w:rsid w:val="00D57A04"/>
    <w:rsid w:val="00D60E2B"/>
    <w:rsid w:val="00D679C7"/>
    <w:rsid w:val="00D75DB9"/>
    <w:rsid w:val="00D862F7"/>
    <w:rsid w:val="00D9078B"/>
    <w:rsid w:val="00D91CA3"/>
    <w:rsid w:val="00DA68D4"/>
    <w:rsid w:val="00DD7286"/>
    <w:rsid w:val="00DE2F6C"/>
    <w:rsid w:val="00DF5C81"/>
    <w:rsid w:val="00DF5E5F"/>
    <w:rsid w:val="00DF6253"/>
    <w:rsid w:val="00E02C3E"/>
    <w:rsid w:val="00E1354E"/>
    <w:rsid w:val="00E136F9"/>
    <w:rsid w:val="00E45D7F"/>
    <w:rsid w:val="00E462C5"/>
    <w:rsid w:val="00E52441"/>
    <w:rsid w:val="00E566BE"/>
    <w:rsid w:val="00E703E2"/>
    <w:rsid w:val="00E92189"/>
    <w:rsid w:val="00EB232D"/>
    <w:rsid w:val="00EB6A5C"/>
    <w:rsid w:val="00EB7764"/>
    <w:rsid w:val="00EC11A1"/>
    <w:rsid w:val="00EC498B"/>
    <w:rsid w:val="00EC5D7A"/>
    <w:rsid w:val="00EC6BCC"/>
    <w:rsid w:val="00ED4274"/>
    <w:rsid w:val="00EE0BDF"/>
    <w:rsid w:val="00EE1484"/>
    <w:rsid w:val="00EE25E0"/>
    <w:rsid w:val="00EE278C"/>
    <w:rsid w:val="00EE49D5"/>
    <w:rsid w:val="00EF608E"/>
    <w:rsid w:val="00F00B8C"/>
    <w:rsid w:val="00F00BD7"/>
    <w:rsid w:val="00F017A3"/>
    <w:rsid w:val="00F038C6"/>
    <w:rsid w:val="00F0460C"/>
    <w:rsid w:val="00F051BE"/>
    <w:rsid w:val="00F0570E"/>
    <w:rsid w:val="00F05F5C"/>
    <w:rsid w:val="00F07DA0"/>
    <w:rsid w:val="00F13843"/>
    <w:rsid w:val="00F14DD3"/>
    <w:rsid w:val="00F22D06"/>
    <w:rsid w:val="00F31D97"/>
    <w:rsid w:val="00F4210B"/>
    <w:rsid w:val="00F45451"/>
    <w:rsid w:val="00F45D82"/>
    <w:rsid w:val="00F53CC9"/>
    <w:rsid w:val="00F554C5"/>
    <w:rsid w:val="00F77899"/>
    <w:rsid w:val="00F83CCF"/>
    <w:rsid w:val="00F8665F"/>
    <w:rsid w:val="00F90220"/>
    <w:rsid w:val="00F95DBC"/>
    <w:rsid w:val="00F96985"/>
    <w:rsid w:val="00F973BF"/>
    <w:rsid w:val="00FB11F5"/>
    <w:rsid w:val="00FC34B5"/>
    <w:rsid w:val="00FC39CE"/>
    <w:rsid w:val="00FC4205"/>
    <w:rsid w:val="00FC5BEE"/>
    <w:rsid w:val="00FC779F"/>
    <w:rsid w:val="00FD54F8"/>
    <w:rsid w:val="00FE1E6B"/>
    <w:rsid w:val="00FF16A3"/>
    <w:rsid w:val="00FF1ABA"/>
    <w:rsid w:val="00FF2183"/>
    <w:rsid w:val="00FF4C9C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F1BF4"/>
  <w15:chartTrackingRefBased/>
  <w15:docId w15:val="{BFE668D3-29DC-4146-ADAB-CF36B64F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CE04A4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9C1E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82B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E136F9"/>
    <w:pPr>
      <w:keepNext/>
      <w:spacing w:line="240" w:lineRule="exact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CE04A4"/>
    <w:pPr>
      <w:keepNext/>
      <w:keepLines/>
      <w:spacing w:before="40" w:line="276" w:lineRule="auto"/>
      <w:outlineLvl w:val="4"/>
    </w:pPr>
    <w:rPr>
      <w:rFonts w:ascii="Cambria" w:hAnsi="Cambria"/>
      <w:color w:val="365F91"/>
      <w:sz w:val="22"/>
      <w:szCs w:val="22"/>
    </w:rPr>
  </w:style>
  <w:style w:type="paragraph" w:styleId="6">
    <w:name w:val="heading 6"/>
    <w:basedOn w:val="a"/>
    <w:next w:val="a"/>
    <w:link w:val="60"/>
    <w:qFormat/>
    <w:rsid w:val="00E136F9"/>
    <w:pPr>
      <w:keepNext/>
      <w:spacing w:line="240" w:lineRule="exact"/>
      <w:outlineLvl w:val="5"/>
    </w:pPr>
    <w:rPr>
      <w:b/>
      <w:color w:val="000000"/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B05DE7"/>
    <w:pPr>
      <w:keepNext/>
      <w:keepLines/>
      <w:spacing w:before="40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9"/>
    <w:unhideWhenUsed/>
    <w:qFormat/>
    <w:rsid w:val="00B05DE7"/>
    <w:pPr>
      <w:keepNext/>
      <w:keepLines/>
      <w:spacing w:before="4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B05DE7"/>
    <w:pPr>
      <w:keepNext/>
      <w:keepLines/>
      <w:spacing w:before="4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45451"/>
  </w:style>
  <w:style w:type="paragraph" w:styleId="a3">
    <w:name w:val="List Paragraph"/>
    <w:basedOn w:val="a"/>
    <w:link w:val="a4"/>
    <w:uiPriority w:val="34"/>
    <w:qFormat/>
    <w:rsid w:val="00F45451"/>
    <w:pPr>
      <w:ind w:left="720"/>
      <w:contextualSpacing/>
    </w:pPr>
  </w:style>
  <w:style w:type="paragraph" w:styleId="a5">
    <w:name w:val="header"/>
    <w:basedOn w:val="a"/>
    <w:link w:val="a6"/>
    <w:unhideWhenUsed/>
    <w:rsid w:val="00F45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45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F45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454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CE04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E04A4"/>
    <w:rPr>
      <w:rFonts w:ascii="Cambria" w:eastAsia="Times New Roman" w:hAnsi="Cambria" w:cs="Times New Roman"/>
      <w:color w:val="365F9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04A4"/>
  </w:style>
  <w:style w:type="paragraph" w:customStyle="1" w:styleId="a9">
    <w:name w:val="Знак Знак Знак Знак Знак Знак"/>
    <w:basedOn w:val="a"/>
    <w:rsid w:val="00CE04A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No Spacing"/>
    <w:link w:val="ab"/>
    <w:qFormat/>
    <w:rsid w:val="00CE04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CE04A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CE0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aliases w:val="бпОсновной текст,Body Text Char,body text,Основной текст1"/>
    <w:basedOn w:val="a"/>
    <w:link w:val="ae"/>
    <w:qFormat/>
    <w:rsid w:val="00CE04A4"/>
    <w:rPr>
      <w:sz w:val="28"/>
      <w:szCs w:val="20"/>
    </w:rPr>
  </w:style>
  <w:style w:type="character" w:customStyle="1" w:styleId="ae">
    <w:name w:val="Основной текст Знак"/>
    <w:aliases w:val="бпОсновной текст Знак,Body Text Char Знак,body text Знак,Основной текст1 Знак"/>
    <w:basedOn w:val="a0"/>
    <w:link w:val="ad"/>
    <w:rsid w:val="00CE0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rsid w:val="00CE04A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E0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E04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nhideWhenUsed/>
    <w:rsid w:val="00CE04A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CE04A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2">
    <w:name w:val="Сетка таблицы светлая1"/>
    <w:basedOn w:val="a1"/>
    <w:uiPriority w:val="40"/>
    <w:rsid w:val="00CE04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20">
    <w:name w:val="Заголовок 2 Знак"/>
    <w:basedOn w:val="a0"/>
    <w:link w:val="2"/>
    <w:rsid w:val="009C1E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C1EEE"/>
  </w:style>
  <w:style w:type="numbering" w:customStyle="1" w:styleId="110">
    <w:name w:val="Нет списка11"/>
    <w:next w:val="a2"/>
    <w:uiPriority w:val="99"/>
    <w:semiHidden/>
    <w:unhideWhenUsed/>
    <w:rsid w:val="009C1EEE"/>
  </w:style>
  <w:style w:type="paragraph" w:customStyle="1" w:styleId="s3">
    <w:name w:val="s_3"/>
    <w:basedOn w:val="a"/>
    <w:rsid w:val="009C1EEE"/>
    <w:pPr>
      <w:spacing w:before="100" w:beforeAutospacing="1" w:after="100" w:afterAutospacing="1"/>
    </w:pPr>
  </w:style>
  <w:style w:type="character" w:styleId="af3">
    <w:name w:val="Emphasis"/>
    <w:uiPriority w:val="99"/>
    <w:qFormat/>
    <w:rsid w:val="009C1EEE"/>
    <w:rPr>
      <w:i/>
      <w:iCs/>
    </w:rPr>
  </w:style>
  <w:style w:type="character" w:customStyle="1" w:styleId="entry">
    <w:name w:val="entry"/>
    <w:basedOn w:val="a0"/>
    <w:rsid w:val="009C1EEE"/>
  </w:style>
  <w:style w:type="paragraph" w:customStyle="1" w:styleId="s1">
    <w:name w:val="s_1"/>
    <w:basedOn w:val="a"/>
    <w:uiPriority w:val="99"/>
    <w:rsid w:val="009C1EEE"/>
    <w:pPr>
      <w:spacing w:before="100" w:beforeAutospacing="1" w:after="100" w:afterAutospacing="1"/>
    </w:pPr>
  </w:style>
  <w:style w:type="character" w:styleId="af4">
    <w:name w:val="Hyperlink"/>
    <w:unhideWhenUsed/>
    <w:rsid w:val="009C1EEE"/>
    <w:rPr>
      <w:color w:val="0000FF"/>
      <w:u w:val="single"/>
    </w:rPr>
  </w:style>
  <w:style w:type="character" w:styleId="af5">
    <w:name w:val="FollowedHyperlink"/>
    <w:uiPriority w:val="99"/>
    <w:unhideWhenUsed/>
    <w:rsid w:val="009C1EEE"/>
    <w:rPr>
      <w:color w:val="800080"/>
      <w:u w:val="single"/>
    </w:rPr>
  </w:style>
  <w:style w:type="paragraph" w:customStyle="1" w:styleId="s9">
    <w:name w:val="s_9"/>
    <w:basedOn w:val="a"/>
    <w:rsid w:val="009C1EEE"/>
    <w:pPr>
      <w:spacing w:before="100" w:beforeAutospacing="1" w:after="100" w:afterAutospacing="1"/>
    </w:pPr>
  </w:style>
  <w:style w:type="paragraph" w:styleId="af6">
    <w:name w:val="annotation text"/>
    <w:basedOn w:val="a"/>
    <w:link w:val="af7"/>
    <w:uiPriority w:val="99"/>
    <w:unhideWhenUsed/>
    <w:rsid w:val="00A93B57"/>
    <w:rPr>
      <w:sz w:val="20"/>
      <w:szCs w:val="20"/>
      <w:lang w:eastAsia="zh-CN"/>
    </w:rPr>
  </w:style>
  <w:style w:type="character" w:customStyle="1" w:styleId="af7">
    <w:name w:val="Текст примечания Знак"/>
    <w:basedOn w:val="a0"/>
    <w:link w:val="af6"/>
    <w:uiPriority w:val="99"/>
    <w:rsid w:val="00A93B5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82B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F13843"/>
  </w:style>
  <w:style w:type="table" w:customStyle="1" w:styleId="13">
    <w:name w:val="Сетка таблицы1"/>
    <w:basedOn w:val="a1"/>
    <w:next w:val="ac"/>
    <w:rsid w:val="00F13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 светлая11"/>
    <w:basedOn w:val="a1"/>
    <w:uiPriority w:val="40"/>
    <w:rsid w:val="00F138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FR3">
    <w:name w:val="FR3"/>
    <w:rsid w:val="00C546E4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252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1z1">
    <w:name w:val="WW8Num1z1"/>
    <w:uiPriority w:val="99"/>
    <w:rsid w:val="00E136F9"/>
  </w:style>
  <w:style w:type="character" w:customStyle="1" w:styleId="40">
    <w:name w:val="Заголовок 4 Знак"/>
    <w:basedOn w:val="a0"/>
    <w:link w:val="4"/>
    <w:rsid w:val="00E136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136F9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E136F9"/>
  </w:style>
  <w:style w:type="character" w:styleId="af8">
    <w:name w:val="page number"/>
    <w:basedOn w:val="a0"/>
    <w:rsid w:val="00E136F9"/>
  </w:style>
  <w:style w:type="paragraph" w:styleId="22">
    <w:name w:val="Body Text 2"/>
    <w:basedOn w:val="a"/>
    <w:link w:val="23"/>
    <w:rsid w:val="00E136F9"/>
    <w:pPr>
      <w:jc w:val="both"/>
    </w:pPr>
    <w:rPr>
      <w:rFonts w:ascii="Bookman Old Style" w:hAnsi="Bookman Old Style"/>
      <w:szCs w:val="20"/>
    </w:rPr>
  </w:style>
  <w:style w:type="character" w:customStyle="1" w:styleId="23">
    <w:name w:val="Основной текст 2 Знак"/>
    <w:basedOn w:val="a0"/>
    <w:link w:val="22"/>
    <w:rsid w:val="00E136F9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styleId="af9">
    <w:name w:val="Document Map"/>
    <w:basedOn w:val="a"/>
    <w:link w:val="afa"/>
    <w:semiHidden/>
    <w:rsid w:val="00E136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semiHidden/>
    <w:rsid w:val="00E136F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nformat">
    <w:name w:val="ConsPlusNonformat"/>
    <w:link w:val="ConsPlusNonformat1"/>
    <w:rsid w:val="00E136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таблица"/>
    <w:basedOn w:val="a"/>
    <w:rsid w:val="00E136F9"/>
    <w:rPr>
      <w:rFonts w:ascii="Arial" w:hAnsi="Arial"/>
      <w:sz w:val="20"/>
      <w:szCs w:val="20"/>
    </w:rPr>
  </w:style>
  <w:style w:type="paragraph" w:styleId="afc">
    <w:name w:val="Normal (Web)"/>
    <w:basedOn w:val="a"/>
    <w:rsid w:val="00E136F9"/>
    <w:pPr>
      <w:spacing w:before="144" w:after="72" w:line="360" w:lineRule="auto"/>
    </w:pPr>
  </w:style>
  <w:style w:type="paragraph" w:styleId="32">
    <w:name w:val="Body Text 3"/>
    <w:basedOn w:val="a"/>
    <w:link w:val="33"/>
    <w:rsid w:val="00E136F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E136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link w:val="ConsPlusTitle1"/>
    <w:rsid w:val="00E136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link w:val="ConsNormal0"/>
    <w:rsid w:val="00E136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E136F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Arial CYR"/>
      <w:sz w:val="20"/>
      <w:szCs w:val="20"/>
      <w:lang w:eastAsia="ar-SA"/>
    </w:rPr>
  </w:style>
  <w:style w:type="paragraph" w:customStyle="1" w:styleId="ConsPlusCell">
    <w:name w:val="ConsPlusCell"/>
    <w:uiPriority w:val="99"/>
    <w:rsid w:val="00E136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qFormat/>
    <w:rsid w:val="00E136F9"/>
    <w:rPr>
      <w:b/>
      <w:bCs/>
    </w:rPr>
  </w:style>
  <w:style w:type="paragraph" w:customStyle="1" w:styleId="afe">
    <w:name w:val="ЭЭГ"/>
    <w:basedOn w:val="a"/>
    <w:rsid w:val="00E136F9"/>
    <w:pPr>
      <w:spacing w:line="360" w:lineRule="auto"/>
      <w:ind w:firstLine="720"/>
      <w:jc w:val="both"/>
    </w:pPr>
  </w:style>
  <w:style w:type="paragraph" w:customStyle="1" w:styleId="ConsTitle">
    <w:name w:val="ConsTitle"/>
    <w:uiPriority w:val="99"/>
    <w:rsid w:val="00E136F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24">
    <w:name w:val="Body Text First Indent 2"/>
    <w:basedOn w:val="af"/>
    <w:link w:val="25"/>
    <w:rsid w:val="00E136F9"/>
    <w:pPr>
      <w:ind w:firstLine="210"/>
    </w:pPr>
  </w:style>
  <w:style w:type="character" w:customStyle="1" w:styleId="25">
    <w:name w:val="Красная строка 2 Знак"/>
    <w:basedOn w:val="af0"/>
    <w:link w:val="24"/>
    <w:rsid w:val="00E136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136F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E136F9"/>
  </w:style>
  <w:style w:type="character" w:customStyle="1" w:styleId="apple-converted-space">
    <w:name w:val="apple-converted-space"/>
    <w:basedOn w:val="a0"/>
    <w:rsid w:val="00E136F9"/>
  </w:style>
  <w:style w:type="paragraph" w:customStyle="1" w:styleId="formattexttopleveltext">
    <w:name w:val="formattext topleveltext"/>
    <w:basedOn w:val="a"/>
    <w:rsid w:val="00E136F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136F9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E136F9"/>
    <w:pPr>
      <w:widowControl w:val="0"/>
      <w:suppressLineNumbers/>
      <w:suppressAutoHyphens/>
      <w:textAlignment w:val="baseline"/>
    </w:pPr>
    <w:rPr>
      <w:rFonts w:eastAsia="Arial Unicode MS" w:cs="Mangal"/>
      <w:kern w:val="1"/>
      <w:lang w:eastAsia="hi-IN" w:bidi="hi-IN"/>
    </w:rPr>
  </w:style>
  <w:style w:type="paragraph" w:customStyle="1" w:styleId="71">
    <w:name w:val="Заголовок 71"/>
    <w:basedOn w:val="a"/>
    <w:next w:val="a"/>
    <w:uiPriority w:val="99"/>
    <w:semiHidden/>
    <w:unhideWhenUsed/>
    <w:qFormat/>
    <w:rsid w:val="00B05DE7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customStyle="1" w:styleId="81">
    <w:name w:val="Заголовок 81"/>
    <w:basedOn w:val="a"/>
    <w:next w:val="a"/>
    <w:uiPriority w:val="99"/>
    <w:semiHidden/>
    <w:unhideWhenUsed/>
    <w:qFormat/>
    <w:rsid w:val="00B05DE7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customStyle="1" w:styleId="91">
    <w:name w:val="Заголовок 91"/>
    <w:basedOn w:val="a"/>
    <w:next w:val="a"/>
    <w:uiPriority w:val="99"/>
    <w:semiHidden/>
    <w:unhideWhenUsed/>
    <w:qFormat/>
    <w:rsid w:val="00B05DE7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numbering" w:customStyle="1" w:styleId="51">
    <w:name w:val="Нет списка5"/>
    <w:next w:val="a2"/>
    <w:uiPriority w:val="99"/>
    <w:semiHidden/>
    <w:unhideWhenUsed/>
    <w:rsid w:val="00B05DE7"/>
  </w:style>
  <w:style w:type="character" w:customStyle="1" w:styleId="70">
    <w:name w:val="Заголовок 7 Знак"/>
    <w:basedOn w:val="a0"/>
    <w:link w:val="7"/>
    <w:rsid w:val="00B05DE7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05DE7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05DE7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msonormal0">
    <w:name w:val="msonormal"/>
    <w:basedOn w:val="a"/>
    <w:rsid w:val="00B05DE7"/>
    <w:pPr>
      <w:spacing w:before="100" w:beforeAutospacing="1" w:after="100" w:afterAutospacing="1"/>
    </w:pPr>
  </w:style>
  <w:style w:type="paragraph" w:styleId="14">
    <w:name w:val="toc 1"/>
    <w:basedOn w:val="a"/>
    <w:next w:val="a"/>
    <w:autoRedefine/>
    <w:uiPriority w:val="39"/>
    <w:semiHidden/>
    <w:unhideWhenUsed/>
    <w:rsid w:val="00B05DE7"/>
    <w:pPr>
      <w:widowControl w:val="0"/>
      <w:tabs>
        <w:tab w:val="right" w:leader="dot" w:pos="10206"/>
      </w:tabs>
      <w:suppressAutoHyphens/>
      <w:autoSpaceDE w:val="0"/>
      <w:spacing w:line="360" w:lineRule="auto"/>
      <w:jc w:val="both"/>
    </w:pPr>
    <w:rPr>
      <w:rFonts w:ascii="Arial" w:hAnsi="Arial" w:cs="Arial"/>
      <w:sz w:val="20"/>
      <w:szCs w:val="28"/>
      <w:lang w:eastAsia="ar-SA"/>
    </w:rPr>
  </w:style>
  <w:style w:type="paragraph" w:styleId="26">
    <w:name w:val="toc 2"/>
    <w:basedOn w:val="a"/>
    <w:next w:val="a"/>
    <w:autoRedefine/>
    <w:uiPriority w:val="39"/>
    <w:semiHidden/>
    <w:unhideWhenUsed/>
    <w:rsid w:val="00B05DE7"/>
    <w:pPr>
      <w:widowControl w:val="0"/>
      <w:tabs>
        <w:tab w:val="right" w:leader="dot" w:pos="9626"/>
      </w:tabs>
      <w:suppressAutoHyphens/>
      <w:autoSpaceDE w:val="0"/>
      <w:spacing w:line="300" w:lineRule="auto"/>
      <w:jc w:val="both"/>
    </w:pPr>
    <w:rPr>
      <w:rFonts w:ascii="Arial" w:hAnsi="Arial" w:cs="Arial"/>
      <w:noProof/>
      <w:sz w:val="20"/>
      <w:szCs w:val="20"/>
      <w:lang w:eastAsia="ar-SA"/>
    </w:rPr>
  </w:style>
  <w:style w:type="paragraph" w:styleId="34">
    <w:name w:val="toc 3"/>
    <w:basedOn w:val="a"/>
    <w:next w:val="a"/>
    <w:autoRedefine/>
    <w:uiPriority w:val="39"/>
    <w:semiHidden/>
    <w:unhideWhenUsed/>
    <w:rsid w:val="00B05DE7"/>
    <w:pPr>
      <w:widowControl w:val="0"/>
      <w:suppressAutoHyphens/>
      <w:autoSpaceDE w:val="0"/>
      <w:spacing w:line="300" w:lineRule="auto"/>
      <w:ind w:left="320" w:firstLine="160"/>
      <w:jc w:val="both"/>
    </w:pPr>
    <w:rPr>
      <w:rFonts w:ascii="Arial" w:hAnsi="Arial" w:cs="Arial"/>
      <w:sz w:val="16"/>
      <w:szCs w:val="16"/>
      <w:lang w:eastAsia="ar-SA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B05DE7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customStyle="1" w:styleId="16">
    <w:name w:val="Заголовок1"/>
    <w:basedOn w:val="a"/>
    <w:next w:val="a"/>
    <w:uiPriority w:val="99"/>
    <w:qFormat/>
    <w:rsid w:val="00B05DE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">
    <w:name w:val="Заголовок Знак"/>
    <w:basedOn w:val="a0"/>
    <w:link w:val="aff0"/>
    <w:rsid w:val="00B05DE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7">
    <w:name w:val="Подзаголовок1"/>
    <w:basedOn w:val="a"/>
    <w:next w:val="a"/>
    <w:uiPriority w:val="99"/>
    <w:qFormat/>
    <w:rsid w:val="00B05DE7"/>
    <w:p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ff1">
    <w:name w:val="Подзаголовок Знак"/>
    <w:basedOn w:val="a0"/>
    <w:link w:val="aff2"/>
    <w:uiPriority w:val="99"/>
    <w:rsid w:val="00B05DE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B05DE7"/>
    <w:pPr>
      <w:widowControl w:val="0"/>
      <w:suppressAutoHyphens/>
      <w:autoSpaceDE w:val="0"/>
      <w:spacing w:after="120" w:line="480" w:lineRule="auto"/>
      <w:ind w:left="283" w:firstLine="160"/>
      <w:jc w:val="both"/>
    </w:pPr>
    <w:rPr>
      <w:rFonts w:ascii="Arial" w:hAnsi="Arial" w:cs="Arial"/>
      <w:sz w:val="16"/>
      <w:szCs w:val="16"/>
      <w:lang w:eastAsia="ar-SA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B05DE7"/>
    <w:rPr>
      <w:rFonts w:ascii="Arial" w:eastAsia="Times New Roman" w:hAnsi="Arial" w:cs="Arial"/>
      <w:sz w:val="16"/>
      <w:szCs w:val="16"/>
      <w:lang w:eastAsia="ar-SA"/>
    </w:rPr>
  </w:style>
  <w:style w:type="paragraph" w:customStyle="1" w:styleId="210">
    <w:name w:val="Цитата 21"/>
    <w:basedOn w:val="a"/>
    <w:next w:val="a"/>
    <w:uiPriority w:val="29"/>
    <w:qFormat/>
    <w:rsid w:val="00B05DE7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9">
    <w:name w:val="Цитата 2 Знак"/>
    <w:basedOn w:val="a0"/>
    <w:link w:val="2a"/>
    <w:uiPriority w:val="29"/>
    <w:rsid w:val="00B05DE7"/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18">
    <w:name w:val="Выделенная цитата1"/>
    <w:basedOn w:val="a"/>
    <w:next w:val="a"/>
    <w:uiPriority w:val="30"/>
    <w:qFormat/>
    <w:rsid w:val="00B05DE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aff3">
    <w:name w:val="Выделенная цитата Знак"/>
    <w:basedOn w:val="a0"/>
    <w:link w:val="aff4"/>
    <w:uiPriority w:val="30"/>
    <w:rsid w:val="00B05DE7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B05DE7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ConsNormal0">
    <w:name w:val="ConsNormal Знак"/>
    <w:link w:val="ConsNormal"/>
    <w:locked/>
    <w:rsid w:val="00B05DE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uiPriority w:val="99"/>
    <w:rsid w:val="00B05DE7"/>
    <w:pPr>
      <w:widowControl w:val="0"/>
      <w:suppressAutoHyphens/>
      <w:autoSpaceDE w:val="0"/>
      <w:spacing w:after="0" w:line="252" w:lineRule="auto"/>
      <w:ind w:firstLine="160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B05DE7"/>
    <w:pPr>
      <w:widowControl w:val="0"/>
      <w:suppressAutoHyphens/>
      <w:autoSpaceDE w:val="0"/>
      <w:spacing w:before="180"/>
      <w:ind w:left="160" w:firstLine="560"/>
      <w:jc w:val="both"/>
    </w:pPr>
    <w:rPr>
      <w:rFonts w:ascii="Arial" w:hAnsi="Arial" w:cs="Arial"/>
      <w:szCs w:val="16"/>
      <w:lang w:eastAsia="ar-SA"/>
    </w:rPr>
  </w:style>
  <w:style w:type="paragraph" w:customStyle="1" w:styleId="Web1">
    <w:name w:val="Обычный (Web)1"/>
    <w:basedOn w:val="a"/>
    <w:uiPriority w:val="99"/>
    <w:rsid w:val="00B05DE7"/>
    <w:pPr>
      <w:suppressAutoHyphens/>
      <w:spacing w:before="100" w:after="100"/>
      <w:ind w:left="480" w:right="240"/>
      <w:jc w:val="both"/>
    </w:pPr>
    <w:rPr>
      <w:rFonts w:ascii="Verdana" w:hAnsi="Verdana" w:cs="Arial"/>
      <w:color w:val="000000"/>
      <w:sz w:val="16"/>
      <w:szCs w:val="16"/>
      <w:lang w:eastAsia="ar-SA"/>
    </w:rPr>
  </w:style>
  <w:style w:type="paragraph" w:customStyle="1" w:styleId="1a">
    <w:name w:val="Обычный 1"/>
    <w:basedOn w:val="a"/>
    <w:uiPriority w:val="99"/>
    <w:rsid w:val="00B05DE7"/>
    <w:pPr>
      <w:spacing w:before="120" w:after="120"/>
      <w:ind w:firstLine="567"/>
      <w:jc w:val="both"/>
    </w:pPr>
    <w:rPr>
      <w:lang w:eastAsia="zh-CN"/>
    </w:rPr>
  </w:style>
  <w:style w:type="paragraph" w:customStyle="1" w:styleId="FR1">
    <w:name w:val="FR1"/>
    <w:uiPriority w:val="99"/>
    <w:rsid w:val="00B05DE7"/>
    <w:pPr>
      <w:widowControl w:val="0"/>
      <w:suppressAutoHyphens/>
      <w:autoSpaceDE w:val="0"/>
      <w:spacing w:before="120" w:after="0" w:line="300" w:lineRule="auto"/>
      <w:ind w:left="80"/>
      <w:jc w:val="both"/>
    </w:pPr>
    <w:rPr>
      <w:rFonts w:ascii="Times New Roman" w:eastAsia="Arial" w:hAnsi="Times New Roman" w:cs="Times New Roman"/>
      <w:b/>
      <w:bCs/>
      <w:i/>
      <w:iCs/>
      <w:lang w:eastAsia="ar-SA"/>
    </w:rPr>
  </w:style>
  <w:style w:type="paragraph" w:customStyle="1" w:styleId="1b">
    <w:name w:val="Верхний колонтитул1"/>
    <w:basedOn w:val="a"/>
    <w:uiPriority w:val="99"/>
    <w:rsid w:val="00B05DE7"/>
    <w:pPr>
      <w:tabs>
        <w:tab w:val="center" w:pos="4153"/>
        <w:tab w:val="right" w:pos="8306"/>
      </w:tabs>
    </w:pPr>
    <w:rPr>
      <w:rFonts w:ascii="Arial" w:hAnsi="Arial" w:cs="Arial"/>
      <w:position w:val="6"/>
    </w:rPr>
  </w:style>
  <w:style w:type="paragraph" w:customStyle="1" w:styleId="311">
    <w:name w:val="Заголовок 3_1"/>
    <w:basedOn w:val="3"/>
    <w:next w:val="a"/>
    <w:uiPriority w:val="99"/>
    <w:rsid w:val="00B05DE7"/>
    <w:pPr>
      <w:keepLines w:val="0"/>
      <w:spacing w:before="240" w:after="120"/>
    </w:pPr>
    <w:rPr>
      <w:rFonts w:ascii="Times New Roman" w:eastAsia="Times New Roman" w:hAnsi="Times New Roman" w:cs="Times New Roman"/>
      <w:b/>
      <w:bCs/>
      <w:color w:val="auto"/>
      <w:szCs w:val="26"/>
      <w:lang w:eastAsia="zh-CN"/>
    </w:rPr>
  </w:style>
  <w:style w:type="paragraph" w:customStyle="1" w:styleId="211">
    <w:name w:val="Заголовок 2_1"/>
    <w:basedOn w:val="2"/>
    <w:next w:val="a"/>
    <w:uiPriority w:val="99"/>
    <w:rsid w:val="00B05DE7"/>
    <w:pPr>
      <w:keepLines w:val="0"/>
      <w:spacing w:before="240" w:after="120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eastAsia="zh-CN"/>
    </w:rPr>
  </w:style>
  <w:style w:type="character" w:customStyle="1" w:styleId="aff5">
    <w:name w:val="Таблица_Текст слева Знак"/>
    <w:link w:val="aff6"/>
    <w:locked/>
    <w:rsid w:val="00B05DE7"/>
    <w:rPr>
      <w:rFonts w:ascii="Times New Roman" w:eastAsia="Times New Roman" w:hAnsi="Times New Roman" w:cs="Times New Roman"/>
      <w:lang w:eastAsia="zh-CN"/>
    </w:rPr>
  </w:style>
  <w:style w:type="paragraph" w:customStyle="1" w:styleId="aff6">
    <w:name w:val="Таблица_Текст слева"/>
    <w:basedOn w:val="a"/>
    <w:link w:val="aff5"/>
    <w:rsid w:val="00B05DE7"/>
    <w:rPr>
      <w:sz w:val="22"/>
      <w:szCs w:val="22"/>
      <w:lang w:eastAsia="zh-CN"/>
    </w:rPr>
  </w:style>
  <w:style w:type="paragraph" w:customStyle="1" w:styleId="aff7">
    <w:name w:val="Таблица_Текст по центру + полужирный"/>
    <w:basedOn w:val="a"/>
    <w:next w:val="1a"/>
    <w:uiPriority w:val="99"/>
    <w:rsid w:val="00B05DE7"/>
    <w:pPr>
      <w:jc w:val="center"/>
    </w:pPr>
    <w:rPr>
      <w:b/>
      <w:bCs/>
      <w:sz w:val="22"/>
      <w:szCs w:val="20"/>
      <w:lang w:eastAsia="zh-CN"/>
    </w:rPr>
  </w:style>
  <w:style w:type="paragraph" w:customStyle="1" w:styleId="aff8">
    <w:name w:val="Таблица_Текст слева + полужирный"/>
    <w:basedOn w:val="aff6"/>
    <w:next w:val="1a"/>
    <w:uiPriority w:val="99"/>
    <w:rsid w:val="00B05DE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05DE7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1c">
    <w:name w:val="Слабое выделение1"/>
    <w:basedOn w:val="a0"/>
    <w:uiPriority w:val="19"/>
    <w:qFormat/>
    <w:rsid w:val="00B05DE7"/>
    <w:rPr>
      <w:i/>
      <w:iCs/>
      <w:color w:val="808080"/>
    </w:rPr>
  </w:style>
  <w:style w:type="character" w:customStyle="1" w:styleId="1d">
    <w:name w:val="Сильное выделение1"/>
    <w:basedOn w:val="a0"/>
    <w:uiPriority w:val="21"/>
    <w:qFormat/>
    <w:rsid w:val="00B05DE7"/>
    <w:rPr>
      <w:b/>
      <w:bCs/>
      <w:i/>
      <w:iCs/>
      <w:color w:val="4F81BD"/>
    </w:rPr>
  </w:style>
  <w:style w:type="character" w:customStyle="1" w:styleId="1e">
    <w:name w:val="Слабая ссылка1"/>
    <w:basedOn w:val="a0"/>
    <w:uiPriority w:val="31"/>
    <w:qFormat/>
    <w:rsid w:val="00B05DE7"/>
    <w:rPr>
      <w:smallCaps/>
      <w:color w:val="C0504D"/>
      <w:u w:val="single"/>
    </w:rPr>
  </w:style>
  <w:style w:type="character" w:customStyle="1" w:styleId="1f">
    <w:name w:val="Сильная ссылка1"/>
    <w:basedOn w:val="a0"/>
    <w:uiPriority w:val="32"/>
    <w:qFormat/>
    <w:rsid w:val="00B05DE7"/>
    <w:rPr>
      <w:b/>
      <w:bCs/>
      <w:smallCaps/>
      <w:color w:val="C0504D"/>
      <w:spacing w:val="5"/>
      <w:u w:val="single"/>
    </w:rPr>
  </w:style>
  <w:style w:type="character" w:styleId="aff9">
    <w:name w:val="Book Title"/>
    <w:basedOn w:val="a0"/>
    <w:uiPriority w:val="33"/>
    <w:qFormat/>
    <w:rsid w:val="00B05DE7"/>
    <w:rPr>
      <w:b/>
      <w:bCs/>
      <w:smallCaps/>
      <w:spacing w:val="5"/>
    </w:rPr>
  </w:style>
  <w:style w:type="character" w:customStyle="1" w:styleId="WW8Num6z1">
    <w:name w:val="WW8Num6z1"/>
    <w:uiPriority w:val="99"/>
    <w:rsid w:val="00B05DE7"/>
    <w:rPr>
      <w:rFonts w:ascii="Courier New" w:hAnsi="Courier New" w:cs="Courier New" w:hint="default"/>
    </w:rPr>
  </w:style>
  <w:style w:type="character" w:customStyle="1" w:styleId="WW8Num105z1">
    <w:name w:val="WW8Num105z1"/>
    <w:rsid w:val="00B05DE7"/>
    <w:rPr>
      <w:rFonts w:ascii="Times New Roman" w:eastAsia="Times New Roman" w:hAnsi="Times New Roman" w:cs="Times New Roman" w:hint="default"/>
    </w:rPr>
  </w:style>
  <w:style w:type="character" w:customStyle="1" w:styleId="affa">
    <w:name w:val="Название Знак"/>
    <w:link w:val="affb"/>
    <w:uiPriority w:val="10"/>
    <w:rsid w:val="00B05DE7"/>
    <w:rPr>
      <w:rFonts w:ascii="Arial" w:hAnsi="Arial" w:cs="Arial" w:hint="default"/>
      <w:b/>
      <w:bCs/>
      <w:sz w:val="24"/>
      <w:szCs w:val="24"/>
      <w:lang w:eastAsia="ar-SA"/>
    </w:rPr>
  </w:style>
  <w:style w:type="character" w:customStyle="1" w:styleId="1f0">
    <w:name w:val="Заголовок Знак1"/>
    <w:uiPriority w:val="99"/>
    <w:locked/>
    <w:rsid w:val="00B05DE7"/>
    <w:rPr>
      <w:rFonts w:ascii="Arial" w:eastAsia="Times New Roman" w:hAnsi="Arial" w:cs="Arial" w:hint="default"/>
      <w:b/>
      <w:bCs/>
      <w:sz w:val="24"/>
      <w:szCs w:val="24"/>
      <w:lang w:eastAsia="ar-SA"/>
    </w:rPr>
  </w:style>
  <w:style w:type="character" w:customStyle="1" w:styleId="affc">
    <w:name w:val="Гипертекстовая ссылка"/>
    <w:uiPriority w:val="99"/>
    <w:rsid w:val="00B05DE7"/>
    <w:rPr>
      <w:rFonts w:ascii="Times New Roman" w:hAnsi="Times New Roman" w:cs="Times New Roman" w:hint="default"/>
      <w:b w:val="0"/>
      <w:bCs w:val="0"/>
      <w:color w:val="106BBE"/>
      <w:sz w:val="26"/>
    </w:rPr>
  </w:style>
  <w:style w:type="character" w:customStyle="1" w:styleId="searchresult">
    <w:name w:val="search_result"/>
    <w:basedOn w:val="a0"/>
    <w:rsid w:val="00B05DE7"/>
  </w:style>
  <w:style w:type="character" w:customStyle="1" w:styleId="710">
    <w:name w:val="Заголовок 7 Знак1"/>
    <w:basedOn w:val="a0"/>
    <w:uiPriority w:val="9"/>
    <w:semiHidden/>
    <w:rsid w:val="00B05DE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B05DE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0">
    <w:name w:val="Заголовок 9 Знак1"/>
    <w:basedOn w:val="a0"/>
    <w:uiPriority w:val="9"/>
    <w:semiHidden/>
    <w:rsid w:val="00B05D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f0">
    <w:name w:val="Title"/>
    <w:basedOn w:val="a"/>
    <w:next w:val="a"/>
    <w:link w:val="aff"/>
    <w:qFormat/>
    <w:rsid w:val="00B05DE7"/>
    <w:pPr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2b">
    <w:name w:val="Заголовок Знак2"/>
    <w:basedOn w:val="a0"/>
    <w:uiPriority w:val="10"/>
    <w:rsid w:val="00B05DE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2">
    <w:name w:val="Subtitle"/>
    <w:basedOn w:val="a"/>
    <w:next w:val="a"/>
    <w:link w:val="aff1"/>
    <w:uiPriority w:val="99"/>
    <w:qFormat/>
    <w:rsid w:val="00B05DE7"/>
    <w:pPr>
      <w:numPr>
        <w:ilvl w:val="1"/>
      </w:numPr>
      <w:spacing w:after="160"/>
    </w:pPr>
    <w:rPr>
      <w:rFonts w:ascii="Cambria" w:hAnsi="Cambria"/>
      <w:i/>
      <w:iCs/>
      <w:color w:val="4F81BD"/>
      <w:spacing w:val="15"/>
    </w:rPr>
  </w:style>
  <w:style w:type="character" w:customStyle="1" w:styleId="1f1">
    <w:name w:val="Подзаголовок Знак1"/>
    <w:basedOn w:val="a0"/>
    <w:uiPriority w:val="11"/>
    <w:rsid w:val="00B05DE7"/>
    <w:rPr>
      <w:rFonts w:eastAsiaTheme="minorEastAsia"/>
      <w:color w:val="5A5A5A" w:themeColor="text1" w:themeTint="A5"/>
      <w:spacing w:val="15"/>
      <w:lang w:eastAsia="ru-RU"/>
    </w:rPr>
  </w:style>
  <w:style w:type="paragraph" w:styleId="2a">
    <w:name w:val="Quote"/>
    <w:basedOn w:val="a"/>
    <w:next w:val="a"/>
    <w:link w:val="29"/>
    <w:uiPriority w:val="29"/>
    <w:qFormat/>
    <w:rsid w:val="00B05DE7"/>
    <w:pPr>
      <w:spacing w:before="200" w:after="160"/>
      <w:ind w:left="864" w:right="864"/>
      <w:jc w:val="center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12">
    <w:name w:val="Цитата 2 Знак1"/>
    <w:basedOn w:val="a0"/>
    <w:uiPriority w:val="29"/>
    <w:rsid w:val="00B05DE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ff4">
    <w:name w:val="Intense Quote"/>
    <w:basedOn w:val="a"/>
    <w:next w:val="a"/>
    <w:link w:val="aff3"/>
    <w:uiPriority w:val="30"/>
    <w:qFormat/>
    <w:rsid w:val="00B05D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1f2">
    <w:name w:val="Выделенная цитата Знак1"/>
    <w:basedOn w:val="a0"/>
    <w:uiPriority w:val="30"/>
    <w:rsid w:val="00B05DE7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ffd">
    <w:name w:val="Subtle Emphasis"/>
    <w:basedOn w:val="a0"/>
    <w:uiPriority w:val="19"/>
    <w:qFormat/>
    <w:rsid w:val="00B05DE7"/>
    <w:rPr>
      <w:i/>
      <w:iCs/>
      <w:color w:val="404040" w:themeColor="text1" w:themeTint="BF"/>
    </w:rPr>
  </w:style>
  <w:style w:type="character" w:styleId="affe">
    <w:name w:val="Intense Emphasis"/>
    <w:basedOn w:val="a0"/>
    <w:uiPriority w:val="21"/>
    <w:qFormat/>
    <w:rsid w:val="00B05DE7"/>
    <w:rPr>
      <w:i/>
      <w:iCs/>
      <w:color w:val="5B9BD5" w:themeColor="accent1"/>
    </w:rPr>
  </w:style>
  <w:style w:type="character" w:styleId="afff">
    <w:name w:val="Subtle Reference"/>
    <w:basedOn w:val="a0"/>
    <w:uiPriority w:val="31"/>
    <w:qFormat/>
    <w:rsid w:val="00B05DE7"/>
    <w:rPr>
      <w:smallCaps/>
      <w:color w:val="5A5A5A" w:themeColor="text1" w:themeTint="A5"/>
    </w:rPr>
  </w:style>
  <w:style w:type="character" w:styleId="afff0">
    <w:name w:val="Intense Reference"/>
    <w:basedOn w:val="a0"/>
    <w:uiPriority w:val="32"/>
    <w:qFormat/>
    <w:rsid w:val="00B05DE7"/>
    <w:rPr>
      <w:b/>
      <w:bCs/>
      <w:smallCaps/>
      <w:color w:val="5B9BD5" w:themeColor="accent1"/>
      <w:spacing w:val="5"/>
    </w:rPr>
  </w:style>
  <w:style w:type="table" w:customStyle="1" w:styleId="2c">
    <w:name w:val="Сетка таблицы2"/>
    <w:basedOn w:val="a1"/>
    <w:next w:val="ac"/>
    <w:rsid w:val="000678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B87CB0"/>
  </w:style>
  <w:style w:type="table" w:customStyle="1" w:styleId="35">
    <w:name w:val="Сетка таблицы3"/>
    <w:basedOn w:val="a1"/>
    <w:next w:val="ac"/>
    <w:rsid w:val="00B87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B87CB0"/>
  </w:style>
  <w:style w:type="paragraph" w:customStyle="1" w:styleId="1f3">
    <w:name w:val="1 Знак Знак Знак Знак"/>
    <w:basedOn w:val="a"/>
    <w:rsid w:val="00B87C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pt125">
    <w:name w:val="Стиль Основной текст + 14 pt по ширине Первая строка:  125 см"/>
    <w:basedOn w:val="ad"/>
    <w:rsid w:val="00B87CB0"/>
    <w:pPr>
      <w:autoSpaceDE w:val="0"/>
      <w:ind w:firstLine="540"/>
      <w:jc w:val="both"/>
    </w:pPr>
    <w:rPr>
      <w:b/>
      <w:color w:val="000000"/>
      <w:sz w:val="24"/>
      <w:szCs w:val="24"/>
      <w:lang w:eastAsia="ar-SA"/>
    </w:rPr>
  </w:style>
  <w:style w:type="paragraph" w:styleId="36">
    <w:name w:val="Body Text Indent 3"/>
    <w:basedOn w:val="a"/>
    <w:link w:val="37"/>
    <w:unhideWhenUsed/>
    <w:rsid w:val="00B87CB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rsid w:val="00B87CB0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82">
    <w:name w:val="Нет списка8"/>
    <w:next w:val="a2"/>
    <w:uiPriority w:val="99"/>
    <w:semiHidden/>
    <w:unhideWhenUsed/>
    <w:rsid w:val="00B87CB0"/>
  </w:style>
  <w:style w:type="table" w:customStyle="1" w:styleId="42">
    <w:name w:val="Сетка таблицы4"/>
    <w:basedOn w:val="a1"/>
    <w:next w:val="ac"/>
    <w:rsid w:val="00B87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 светлая12"/>
    <w:basedOn w:val="a1"/>
    <w:uiPriority w:val="40"/>
    <w:rsid w:val="00B87C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5B2F4D"/>
  </w:style>
  <w:style w:type="numbering" w:customStyle="1" w:styleId="121">
    <w:name w:val="Нет списка12"/>
    <w:next w:val="a2"/>
    <w:uiPriority w:val="99"/>
    <w:semiHidden/>
    <w:unhideWhenUsed/>
    <w:rsid w:val="005B2F4D"/>
  </w:style>
  <w:style w:type="table" w:customStyle="1" w:styleId="52">
    <w:name w:val="Сетка таблицы5"/>
    <w:basedOn w:val="a1"/>
    <w:next w:val="ac"/>
    <w:rsid w:val="005B2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 светлая13"/>
    <w:basedOn w:val="a1"/>
    <w:uiPriority w:val="40"/>
    <w:rsid w:val="005B2F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3">
    <w:name w:val="Нет списка21"/>
    <w:next w:val="a2"/>
    <w:uiPriority w:val="99"/>
    <w:semiHidden/>
    <w:unhideWhenUsed/>
    <w:rsid w:val="005B2F4D"/>
  </w:style>
  <w:style w:type="numbering" w:customStyle="1" w:styleId="1110">
    <w:name w:val="Нет списка111"/>
    <w:next w:val="a2"/>
    <w:uiPriority w:val="99"/>
    <w:semiHidden/>
    <w:unhideWhenUsed/>
    <w:rsid w:val="005B2F4D"/>
  </w:style>
  <w:style w:type="numbering" w:customStyle="1" w:styleId="312">
    <w:name w:val="Нет списка31"/>
    <w:next w:val="a2"/>
    <w:uiPriority w:val="99"/>
    <w:semiHidden/>
    <w:unhideWhenUsed/>
    <w:rsid w:val="005B2F4D"/>
  </w:style>
  <w:style w:type="table" w:customStyle="1" w:styleId="112">
    <w:name w:val="Сетка таблицы11"/>
    <w:basedOn w:val="a1"/>
    <w:next w:val="ac"/>
    <w:rsid w:val="005B2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 светлая111"/>
    <w:basedOn w:val="a1"/>
    <w:uiPriority w:val="40"/>
    <w:rsid w:val="005B2F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5B2F4D"/>
  </w:style>
  <w:style w:type="numbering" w:customStyle="1" w:styleId="510">
    <w:name w:val="Нет списка51"/>
    <w:next w:val="a2"/>
    <w:uiPriority w:val="99"/>
    <w:semiHidden/>
    <w:unhideWhenUsed/>
    <w:rsid w:val="005B2F4D"/>
  </w:style>
  <w:style w:type="table" w:customStyle="1" w:styleId="214">
    <w:name w:val="Сетка таблицы21"/>
    <w:basedOn w:val="a1"/>
    <w:next w:val="ac"/>
    <w:rsid w:val="005B2F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5B2F4D"/>
  </w:style>
  <w:style w:type="table" w:customStyle="1" w:styleId="313">
    <w:name w:val="Сетка таблицы31"/>
    <w:basedOn w:val="a1"/>
    <w:next w:val="ac"/>
    <w:rsid w:val="005B2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"/>
    <w:next w:val="a2"/>
    <w:uiPriority w:val="99"/>
    <w:semiHidden/>
    <w:unhideWhenUsed/>
    <w:rsid w:val="005B2F4D"/>
  </w:style>
  <w:style w:type="numbering" w:customStyle="1" w:styleId="811">
    <w:name w:val="Нет списка81"/>
    <w:next w:val="a2"/>
    <w:uiPriority w:val="99"/>
    <w:semiHidden/>
    <w:unhideWhenUsed/>
    <w:rsid w:val="005B2F4D"/>
  </w:style>
  <w:style w:type="table" w:customStyle="1" w:styleId="411">
    <w:name w:val="Сетка таблицы41"/>
    <w:basedOn w:val="a1"/>
    <w:next w:val="ac"/>
    <w:rsid w:val="005B2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 светлая121"/>
    <w:basedOn w:val="a1"/>
    <w:uiPriority w:val="40"/>
    <w:rsid w:val="005B2F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911">
    <w:name w:val="Нет списка91"/>
    <w:next w:val="a2"/>
    <w:uiPriority w:val="99"/>
    <w:semiHidden/>
    <w:unhideWhenUsed/>
    <w:rsid w:val="005B2F4D"/>
  </w:style>
  <w:style w:type="numbering" w:customStyle="1" w:styleId="100">
    <w:name w:val="Нет списка10"/>
    <w:next w:val="a2"/>
    <w:uiPriority w:val="99"/>
    <w:semiHidden/>
    <w:unhideWhenUsed/>
    <w:rsid w:val="005B2F4D"/>
  </w:style>
  <w:style w:type="table" w:customStyle="1" w:styleId="62">
    <w:name w:val="Сетка таблицы6"/>
    <w:basedOn w:val="a1"/>
    <w:next w:val="ac"/>
    <w:rsid w:val="005B2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 светлая14"/>
    <w:basedOn w:val="a1"/>
    <w:uiPriority w:val="40"/>
    <w:rsid w:val="005B2F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C84D44"/>
  </w:style>
  <w:style w:type="table" w:customStyle="1" w:styleId="73">
    <w:name w:val="Сетка таблицы7"/>
    <w:basedOn w:val="a1"/>
    <w:next w:val="ac"/>
    <w:rsid w:val="00C84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 светлая15"/>
    <w:basedOn w:val="a1"/>
    <w:uiPriority w:val="40"/>
    <w:rsid w:val="00C84D4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9F71EF"/>
  </w:style>
  <w:style w:type="table" w:customStyle="1" w:styleId="83">
    <w:name w:val="Сетка таблицы8"/>
    <w:basedOn w:val="a1"/>
    <w:next w:val="ac"/>
    <w:rsid w:val="009F7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rsid w:val="00B446DD"/>
  </w:style>
  <w:style w:type="paragraph" w:customStyle="1" w:styleId="consnormal1">
    <w:name w:val="consnormal"/>
    <w:basedOn w:val="a"/>
    <w:rsid w:val="00B446DD"/>
    <w:pPr>
      <w:spacing w:before="100" w:beforeAutospacing="1" w:after="100" w:afterAutospacing="1"/>
    </w:pPr>
  </w:style>
  <w:style w:type="character" w:customStyle="1" w:styleId="infoa">
    <w:name w:val="infoa"/>
    <w:basedOn w:val="a0"/>
    <w:rsid w:val="00B446DD"/>
  </w:style>
  <w:style w:type="paragraph" w:customStyle="1" w:styleId="afff1">
    <w:name w:val="Абзац"/>
    <w:rsid w:val="00B446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446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B446D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B446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ocked/>
    <w:rsid w:val="00B446DD"/>
    <w:rPr>
      <w:rFonts w:ascii="Arial" w:hAnsi="Arial" w:cs="Arial"/>
    </w:rPr>
  </w:style>
  <w:style w:type="character" w:customStyle="1" w:styleId="ConsPlusNonformat1">
    <w:name w:val="ConsPlusNonformat1"/>
    <w:link w:val="ConsPlusNonformat"/>
    <w:locked/>
    <w:rsid w:val="00B446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B446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f2">
    <w:name w:val="annotation reference"/>
    <w:uiPriority w:val="99"/>
    <w:unhideWhenUsed/>
    <w:rsid w:val="00B446DD"/>
    <w:rPr>
      <w:sz w:val="16"/>
      <w:szCs w:val="16"/>
    </w:rPr>
  </w:style>
  <w:style w:type="character" w:customStyle="1" w:styleId="fontstyle01">
    <w:name w:val="fontstyle01"/>
    <w:rsid w:val="00B446DD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ff3">
    <w:name w:val="footnote text"/>
    <w:basedOn w:val="a"/>
    <w:link w:val="afff4"/>
    <w:uiPriority w:val="99"/>
    <w:rsid w:val="00B446DD"/>
    <w:rPr>
      <w:sz w:val="20"/>
      <w:szCs w:val="20"/>
    </w:rPr>
  </w:style>
  <w:style w:type="character" w:customStyle="1" w:styleId="afff4">
    <w:name w:val="Текст сноски Знак"/>
    <w:basedOn w:val="a0"/>
    <w:link w:val="afff3"/>
    <w:uiPriority w:val="99"/>
    <w:rsid w:val="00B446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5">
    <w:name w:val="footnote reference"/>
    <w:link w:val="1f4"/>
    <w:uiPriority w:val="99"/>
    <w:unhideWhenUsed/>
    <w:rsid w:val="00B446DD"/>
    <w:rPr>
      <w:rFonts w:cs="Calibri"/>
      <w:vertAlign w:val="superscript"/>
    </w:rPr>
  </w:style>
  <w:style w:type="paragraph" w:customStyle="1" w:styleId="1f4">
    <w:name w:val="Знак сноски1"/>
    <w:basedOn w:val="a"/>
    <w:link w:val="afff5"/>
    <w:uiPriority w:val="99"/>
    <w:rsid w:val="00B446DD"/>
    <w:pPr>
      <w:spacing w:after="200" w:line="276" w:lineRule="auto"/>
    </w:pPr>
    <w:rPr>
      <w:rFonts w:asciiTheme="minorHAnsi" w:eastAsiaTheme="minorHAnsi" w:hAnsiTheme="minorHAnsi" w:cs="Calibri"/>
      <w:sz w:val="22"/>
      <w:szCs w:val="22"/>
      <w:vertAlign w:val="superscript"/>
      <w:lang w:eastAsia="en-US"/>
    </w:rPr>
  </w:style>
  <w:style w:type="table" w:customStyle="1" w:styleId="93">
    <w:name w:val="Сетка таблицы9"/>
    <w:basedOn w:val="a1"/>
    <w:next w:val="ac"/>
    <w:rsid w:val="00B44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B446DD"/>
    <w:pP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B446DD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u w:val="single"/>
    </w:rPr>
  </w:style>
  <w:style w:type="paragraph" w:customStyle="1" w:styleId="xl71">
    <w:name w:val="xl71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72">
    <w:name w:val="xl72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  <w:sz w:val="18"/>
      <w:szCs w:val="18"/>
    </w:rPr>
  </w:style>
  <w:style w:type="paragraph" w:customStyle="1" w:styleId="xl73">
    <w:name w:val="xl73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74">
    <w:name w:val="xl74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75">
    <w:name w:val="xl75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  <w:sz w:val="18"/>
      <w:szCs w:val="18"/>
      <w:u w:val="single"/>
    </w:rPr>
  </w:style>
  <w:style w:type="paragraph" w:customStyle="1" w:styleId="xl76">
    <w:name w:val="xl76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77">
    <w:name w:val="xl77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78">
    <w:name w:val="xl78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FF0000"/>
      <w:sz w:val="18"/>
      <w:szCs w:val="18"/>
    </w:rPr>
  </w:style>
  <w:style w:type="paragraph" w:customStyle="1" w:styleId="xl79">
    <w:name w:val="xl79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80">
    <w:name w:val="xl80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82">
    <w:name w:val="xl82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83">
    <w:name w:val="xl83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FF0000"/>
      <w:sz w:val="18"/>
      <w:szCs w:val="18"/>
    </w:rPr>
  </w:style>
  <w:style w:type="paragraph" w:customStyle="1" w:styleId="xl84">
    <w:name w:val="xl84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B446D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B446D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"/>
    <w:rsid w:val="00B446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B446D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B446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1">
    <w:name w:val="xl91"/>
    <w:basedOn w:val="a"/>
    <w:rsid w:val="00B446DD"/>
    <w:pPr>
      <w:pBdr>
        <w:top w:val="single" w:sz="8" w:space="0" w:color="auto"/>
        <w:left w:val="single" w:sz="8" w:space="0" w:color="BFBFBF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B446DD"/>
    <w:pPr>
      <w:pBdr>
        <w:top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5">
    <w:name w:val="xl95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u w:val="single"/>
    </w:rPr>
  </w:style>
  <w:style w:type="paragraph" w:customStyle="1" w:styleId="xl100">
    <w:name w:val="xl100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u w:val="single"/>
    </w:rPr>
  </w:style>
  <w:style w:type="paragraph" w:customStyle="1" w:styleId="xl101">
    <w:name w:val="xl101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02">
    <w:name w:val="xl102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03">
    <w:name w:val="xl103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04">
    <w:name w:val="xl104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u w:val="single"/>
    </w:rPr>
  </w:style>
  <w:style w:type="paragraph" w:customStyle="1" w:styleId="xl105">
    <w:name w:val="xl105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06">
    <w:name w:val="xl106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107">
    <w:name w:val="xl107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08">
    <w:name w:val="xl108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10">
    <w:name w:val="xl110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11">
    <w:name w:val="xl111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12">
    <w:name w:val="xl112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i/>
      <w:iCs/>
      <w:color w:val="FF0000"/>
      <w:sz w:val="18"/>
      <w:szCs w:val="18"/>
    </w:rPr>
  </w:style>
  <w:style w:type="paragraph" w:customStyle="1" w:styleId="xl113">
    <w:name w:val="xl113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FF0000"/>
      <w:sz w:val="18"/>
      <w:szCs w:val="18"/>
    </w:rPr>
  </w:style>
  <w:style w:type="paragraph" w:customStyle="1" w:styleId="xl114">
    <w:name w:val="xl114"/>
    <w:basedOn w:val="a"/>
    <w:rsid w:val="00B446DD"/>
    <w:pPr>
      <w:pBdr>
        <w:left w:val="single" w:sz="8" w:space="0" w:color="BFBFBF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15">
    <w:name w:val="xl115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B446DD"/>
    <w:pPr>
      <w:pBdr>
        <w:top w:val="single" w:sz="8" w:space="0" w:color="auto"/>
        <w:left w:val="single" w:sz="8" w:space="0" w:color="BFBFBF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B446DD"/>
    <w:pPr>
      <w:pBdr>
        <w:top w:val="single" w:sz="8" w:space="0" w:color="auto"/>
        <w:left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a"/>
    <w:rsid w:val="00B446DD"/>
    <w:pPr>
      <w:pBdr>
        <w:left w:val="single" w:sz="8" w:space="0" w:color="auto"/>
        <w:bottom w:val="single" w:sz="8" w:space="0" w:color="auto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"/>
    <w:rsid w:val="00B446DD"/>
    <w:pPr>
      <w:pBdr>
        <w:top w:val="single" w:sz="8" w:space="0" w:color="BFBFBF"/>
        <w:left w:val="single" w:sz="8" w:space="0" w:color="BFBFBF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B446DD"/>
    <w:pPr>
      <w:pBdr>
        <w:top w:val="single" w:sz="8" w:space="0" w:color="BFBFBF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B446DD"/>
    <w:pPr>
      <w:pBdr>
        <w:top w:val="single" w:sz="8" w:space="0" w:color="BFBFBF"/>
        <w:right w:val="single" w:sz="8" w:space="0" w:color="BFBFBF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"/>
    <w:rsid w:val="00B446DD"/>
    <w:pPr>
      <w:pBdr>
        <w:left w:val="single" w:sz="8" w:space="0" w:color="BFBFBF"/>
        <w:bottom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3">
    <w:name w:val="xl123"/>
    <w:basedOn w:val="a"/>
    <w:rsid w:val="00B446DD"/>
    <w:pPr>
      <w:pBdr>
        <w:bottom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4">
    <w:name w:val="xl124"/>
    <w:basedOn w:val="a"/>
    <w:rsid w:val="00B446DD"/>
    <w:pPr>
      <w:pBdr>
        <w:bottom w:val="single" w:sz="8" w:space="0" w:color="BFBFBF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5">
    <w:name w:val="xl125"/>
    <w:basedOn w:val="a"/>
    <w:rsid w:val="00B446DD"/>
    <w:pPr>
      <w:pBdr>
        <w:top w:val="single" w:sz="8" w:space="0" w:color="BFBFBF"/>
        <w:left w:val="single" w:sz="8" w:space="0" w:color="BFBFBF"/>
        <w:bottom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6">
    <w:name w:val="xl126"/>
    <w:basedOn w:val="a"/>
    <w:rsid w:val="00B446DD"/>
    <w:pPr>
      <w:pBdr>
        <w:top w:val="single" w:sz="8" w:space="0" w:color="BFBFBF"/>
        <w:bottom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B446DD"/>
    <w:pPr>
      <w:pBdr>
        <w:top w:val="single" w:sz="8" w:space="0" w:color="BFBFBF"/>
        <w:bottom w:val="single" w:sz="8" w:space="0" w:color="BFBFBF"/>
        <w:right w:val="single" w:sz="8" w:space="0" w:color="BFBFBF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8">
    <w:name w:val="xl128"/>
    <w:basedOn w:val="a"/>
    <w:rsid w:val="00B446DD"/>
    <w:pPr>
      <w:pBdr>
        <w:top w:val="single" w:sz="8" w:space="0" w:color="BFBFBF"/>
        <w:left w:val="single" w:sz="8" w:space="0" w:color="BFBFBF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B446DD"/>
    <w:pPr>
      <w:pBdr>
        <w:top w:val="single" w:sz="8" w:space="0" w:color="BFBFBF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B446DD"/>
    <w:pPr>
      <w:pBdr>
        <w:top w:val="single" w:sz="8" w:space="0" w:color="BFBFBF"/>
        <w:right w:val="single" w:sz="8" w:space="0" w:color="BFBFBF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B446DD"/>
    <w:pPr>
      <w:pBdr>
        <w:left w:val="single" w:sz="8" w:space="0" w:color="BFBFBF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B446DD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B446DD"/>
    <w:pPr>
      <w:pBdr>
        <w:bottom w:val="single" w:sz="8" w:space="0" w:color="auto"/>
        <w:right w:val="single" w:sz="8" w:space="0" w:color="BFBFBF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B446DD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35">
    <w:name w:val="xl135"/>
    <w:basedOn w:val="a"/>
    <w:rsid w:val="00B446DD"/>
    <w:pPr>
      <w:pBdr>
        <w:bottom w:val="single" w:sz="8" w:space="0" w:color="BFBFBF"/>
      </w:pBdr>
      <w:spacing w:before="100" w:beforeAutospacing="1" w:after="100" w:afterAutospacing="1"/>
      <w:jc w:val="right"/>
    </w:pPr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3A41CC"/>
  </w:style>
  <w:style w:type="table" w:customStyle="1" w:styleId="101">
    <w:name w:val="Сетка таблицы10"/>
    <w:basedOn w:val="a1"/>
    <w:next w:val="ac"/>
    <w:rsid w:val="003A4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nformat0">
    <w:name w:val="ConsNonformat Знак"/>
    <w:link w:val="ConsNonformat"/>
    <w:locked/>
    <w:rsid w:val="00C25FDF"/>
    <w:rPr>
      <w:rFonts w:ascii="Courier New" w:eastAsia="Arial" w:hAnsi="Courier New" w:cs="Arial CYR"/>
      <w:sz w:val="20"/>
      <w:szCs w:val="20"/>
      <w:lang w:eastAsia="ar-SA"/>
    </w:rPr>
  </w:style>
  <w:style w:type="character" w:customStyle="1" w:styleId="afff6">
    <w:name w:val="Колонтитул"/>
    <w:basedOn w:val="a0"/>
    <w:rsid w:val="00DF5C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0">
    <w:name w:val="Нет списка17"/>
    <w:next w:val="a2"/>
    <w:uiPriority w:val="99"/>
    <w:semiHidden/>
    <w:unhideWhenUsed/>
    <w:rsid w:val="00DF5C81"/>
  </w:style>
  <w:style w:type="numbering" w:customStyle="1" w:styleId="180">
    <w:name w:val="Нет списка18"/>
    <w:next w:val="a2"/>
    <w:uiPriority w:val="99"/>
    <w:semiHidden/>
    <w:unhideWhenUsed/>
    <w:rsid w:val="00047C6A"/>
  </w:style>
  <w:style w:type="numbering" w:customStyle="1" w:styleId="190">
    <w:name w:val="Нет списка19"/>
    <w:next w:val="a2"/>
    <w:uiPriority w:val="99"/>
    <w:semiHidden/>
    <w:unhideWhenUsed/>
    <w:rsid w:val="00047C6A"/>
  </w:style>
  <w:style w:type="character" w:customStyle="1" w:styleId="1f5">
    <w:name w:val="Верхний колонтитул Знак1"/>
    <w:uiPriority w:val="99"/>
    <w:locked/>
    <w:rsid w:val="00047C6A"/>
    <w:rPr>
      <w:rFonts w:eastAsia="Times New Roman"/>
    </w:rPr>
  </w:style>
  <w:style w:type="character" w:customStyle="1" w:styleId="1f6">
    <w:name w:val="Нижний колонтитул Знак1"/>
    <w:uiPriority w:val="99"/>
    <w:locked/>
    <w:rsid w:val="00047C6A"/>
    <w:rPr>
      <w:rFonts w:eastAsia="Times New Roman"/>
    </w:rPr>
  </w:style>
  <w:style w:type="character" w:customStyle="1" w:styleId="1f7">
    <w:name w:val="Текст сноски Знак1"/>
    <w:uiPriority w:val="99"/>
    <w:semiHidden/>
    <w:rsid w:val="00047C6A"/>
    <w:rPr>
      <w:rFonts w:ascii="Calibri" w:eastAsia="Times New Roman" w:hAnsi="Calibri" w:hint="default"/>
    </w:rPr>
  </w:style>
  <w:style w:type="table" w:customStyle="1" w:styleId="122">
    <w:name w:val="Сетка таблицы12"/>
    <w:basedOn w:val="a1"/>
    <w:next w:val="ac"/>
    <w:uiPriority w:val="59"/>
    <w:rsid w:val="00047C6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1">
    <w:name w:val="Заголовок 51"/>
    <w:basedOn w:val="a"/>
    <w:next w:val="a"/>
    <w:uiPriority w:val="9"/>
    <w:semiHidden/>
    <w:unhideWhenUsed/>
    <w:qFormat/>
    <w:rsid w:val="00047C6A"/>
    <w:pPr>
      <w:keepNext/>
      <w:keepLines/>
      <w:spacing w:before="40" w:line="276" w:lineRule="auto"/>
      <w:outlineLvl w:val="4"/>
    </w:pPr>
    <w:rPr>
      <w:rFonts w:ascii="Cambria" w:hAnsi="Cambria"/>
      <w:color w:val="365F91"/>
      <w:sz w:val="22"/>
      <w:szCs w:val="22"/>
    </w:rPr>
  </w:style>
  <w:style w:type="numbering" w:customStyle="1" w:styleId="1100">
    <w:name w:val="Нет списка110"/>
    <w:next w:val="a2"/>
    <w:uiPriority w:val="99"/>
    <w:semiHidden/>
    <w:unhideWhenUsed/>
    <w:rsid w:val="00047C6A"/>
  </w:style>
  <w:style w:type="table" w:customStyle="1" w:styleId="132">
    <w:name w:val="Сетка таблицы13"/>
    <w:basedOn w:val="a1"/>
    <w:next w:val="ac"/>
    <w:rsid w:val="00047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 светлая16"/>
    <w:basedOn w:val="a1"/>
    <w:uiPriority w:val="40"/>
    <w:rsid w:val="00047C6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512">
    <w:name w:val="Заголовок 5 Знак1"/>
    <w:uiPriority w:val="9"/>
    <w:semiHidden/>
    <w:rsid w:val="00047C6A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200">
    <w:name w:val="Нет списка20"/>
    <w:next w:val="a2"/>
    <w:uiPriority w:val="99"/>
    <w:semiHidden/>
    <w:unhideWhenUsed/>
    <w:rsid w:val="001C023A"/>
  </w:style>
  <w:style w:type="paragraph" w:customStyle="1" w:styleId="s16">
    <w:name w:val="s_16"/>
    <w:basedOn w:val="a"/>
    <w:rsid w:val="001C023A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1C023A"/>
    <w:pPr>
      <w:spacing w:before="100" w:beforeAutospacing="1" w:after="100" w:afterAutospacing="1"/>
    </w:pPr>
  </w:style>
  <w:style w:type="paragraph" w:customStyle="1" w:styleId="s22">
    <w:name w:val="s_22"/>
    <w:basedOn w:val="a"/>
    <w:rsid w:val="001C023A"/>
    <w:pPr>
      <w:spacing w:before="100" w:beforeAutospacing="1" w:after="100" w:afterAutospacing="1"/>
    </w:pPr>
  </w:style>
  <w:style w:type="paragraph" w:customStyle="1" w:styleId="s37">
    <w:name w:val="s_37"/>
    <w:basedOn w:val="a"/>
    <w:rsid w:val="001C023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1C02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b">
    <w:basedOn w:val="a"/>
    <w:next w:val="aff0"/>
    <w:link w:val="affa"/>
    <w:qFormat/>
    <w:rsid w:val="001C023A"/>
    <w:pPr>
      <w:jc w:val="center"/>
    </w:pPr>
    <w:rPr>
      <w:rFonts w:ascii="Arial" w:eastAsiaTheme="minorHAnsi" w:hAnsi="Arial" w:cs="Arial"/>
      <w:b/>
      <w:bCs/>
      <w:lang w:eastAsia="ar-SA"/>
    </w:rPr>
  </w:style>
  <w:style w:type="character" w:customStyle="1" w:styleId="s10">
    <w:name w:val="s_10"/>
    <w:basedOn w:val="a0"/>
    <w:rsid w:val="001C023A"/>
  </w:style>
  <w:style w:type="paragraph" w:styleId="afff7">
    <w:name w:val="caption"/>
    <w:basedOn w:val="a"/>
    <w:next w:val="a"/>
    <w:uiPriority w:val="99"/>
    <w:qFormat/>
    <w:rsid w:val="001C023A"/>
    <w:rPr>
      <w:sz w:val="28"/>
      <w:szCs w:val="20"/>
    </w:rPr>
  </w:style>
  <w:style w:type="character" w:customStyle="1" w:styleId="afff8">
    <w:name w:val="Цветовое выделение"/>
    <w:uiPriority w:val="99"/>
    <w:rsid w:val="001C023A"/>
    <w:rPr>
      <w:b/>
      <w:bCs/>
      <w:color w:val="26282F"/>
    </w:rPr>
  </w:style>
  <w:style w:type="paragraph" w:customStyle="1" w:styleId="afff9">
    <w:name w:val="Текст (справка)"/>
    <w:basedOn w:val="a"/>
    <w:next w:val="a"/>
    <w:uiPriority w:val="99"/>
    <w:rsid w:val="001C023A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fffa">
    <w:name w:val="Комментарий"/>
    <w:basedOn w:val="afff9"/>
    <w:next w:val="a"/>
    <w:uiPriority w:val="99"/>
    <w:rsid w:val="001C023A"/>
    <w:pPr>
      <w:spacing w:before="75"/>
      <w:ind w:right="0"/>
      <w:jc w:val="both"/>
    </w:pPr>
    <w:rPr>
      <w:color w:val="353842"/>
    </w:rPr>
  </w:style>
  <w:style w:type="paragraph" w:customStyle="1" w:styleId="afffb">
    <w:name w:val="Нормальный (таблица)"/>
    <w:basedOn w:val="a"/>
    <w:next w:val="a"/>
    <w:uiPriority w:val="99"/>
    <w:rsid w:val="001C023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fc">
    <w:name w:val="Таблицы (моноширинный)"/>
    <w:basedOn w:val="a"/>
    <w:next w:val="a"/>
    <w:uiPriority w:val="99"/>
    <w:rsid w:val="001C02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d">
    <w:name w:val="Прижатый влево"/>
    <w:basedOn w:val="a"/>
    <w:next w:val="a"/>
    <w:rsid w:val="001C023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fffe">
    <w:name w:val="Сноска"/>
    <w:basedOn w:val="a"/>
    <w:next w:val="a"/>
    <w:uiPriority w:val="99"/>
    <w:rsid w:val="001C023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ff">
    <w:name w:val="Цветовое выделение для Текст"/>
    <w:uiPriority w:val="99"/>
    <w:rsid w:val="001C023A"/>
    <w:rPr>
      <w:rFonts w:ascii="Times New Roman CYR" w:hAnsi="Times New Roman CYR" w:cs="Times New Roman CYR"/>
    </w:rPr>
  </w:style>
  <w:style w:type="character" w:customStyle="1" w:styleId="2d">
    <w:name w:val="Основной текст (2)_"/>
    <w:link w:val="2e"/>
    <w:rsid w:val="001C023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e">
    <w:name w:val="Основной текст (2)"/>
    <w:basedOn w:val="a"/>
    <w:link w:val="2d"/>
    <w:rsid w:val="001C023A"/>
    <w:pPr>
      <w:shd w:val="clear" w:color="auto" w:fill="FFFFFF"/>
      <w:spacing w:after="300" w:line="322" w:lineRule="exact"/>
      <w:jc w:val="center"/>
    </w:pPr>
    <w:rPr>
      <w:rFonts w:cstheme="minorBidi"/>
      <w:sz w:val="27"/>
      <w:szCs w:val="27"/>
      <w:lang w:eastAsia="en-US"/>
    </w:rPr>
  </w:style>
  <w:style w:type="paragraph" w:customStyle="1" w:styleId="1f8">
    <w:name w:val="Без интервала1"/>
    <w:uiPriority w:val="99"/>
    <w:rsid w:val="001C023A"/>
    <w:pPr>
      <w:suppressAutoHyphens/>
      <w:spacing w:after="0" w:line="100" w:lineRule="atLeast"/>
    </w:pPr>
    <w:rPr>
      <w:rFonts w:ascii="Calibri" w:eastAsia="SimSun" w:hAnsi="Calibri" w:cs="font379"/>
      <w:lang w:eastAsia="ar-SA"/>
    </w:rPr>
  </w:style>
  <w:style w:type="paragraph" w:customStyle="1" w:styleId="314">
    <w:name w:val="Основной текст 31"/>
    <w:basedOn w:val="a"/>
    <w:rsid w:val="001C023A"/>
    <w:pPr>
      <w:jc w:val="center"/>
    </w:pPr>
    <w:rPr>
      <w:sz w:val="28"/>
      <w:szCs w:val="20"/>
      <w:lang w:eastAsia="ar-SA"/>
    </w:rPr>
  </w:style>
  <w:style w:type="paragraph" w:styleId="affff0">
    <w:name w:val="Plain Text"/>
    <w:basedOn w:val="a"/>
    <w:link w:val="affff1"/>
    <w:uiPriority w:val="99"/>
    <w:rsid w:val="001C023A"/>
    <w:rPr>
      <w:rFonts w:ascii="Courier New" w:hAnsi="Courier New"/>
      <w:sz w:val="20"/>
      <w:szCs w:val="20"/>
      <w:lang w:val="x-none" w:eastAsia="x-none"/>
    </w:rPr>
  </w:style>
  <w:style w:type="character" w:customStyle="1" w:styleId="affff1">
    <w:name w:val="Текст Знак"/>
    <w:basedOn w:val="a0"/>
    <w:link w:val="affff0"/>
    <w:uiPriority w:val="99"/>
    <w:rsid w:val="001C02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220">
    <w:name w:val="Нет списка22"/>
    <w:next w:val="a2"/>
    <w:uiPriority w:val="99"/>
    <w:semiHidden/>
    <w:unhideWhenUsed/>
    <w:rsid w:val="004C5A6A"/>
  </w:style>
  <w:style w:type="table" w:customStyle="1" w:styleId="142">
    <w:name w:val="Сетка таблицы14"/>
    <w:basedOn w:val="a1"/>
    <w:next w:val="ac"/>
    <w:uiPriority w:val="59"/>
    <w:rsid w:val="007C3A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FF16A3"/>
  </w:style>
  <w:style w:type="numbering" w:customStyle="1" w:styleId="240">
    <w:name w:val="Нет списка24"/>
    <w:next w:val="a2"/>
    <w:uiPriority w:val="99"/>
    <w:semiHidden/>
    <w:unhideWhenUsed/>
    <w:rsid w:val="00323D8A"/>
  </w:style>
  <w:style w:type="table" w:customStyle="1" w:styleId="152">
    <w:name w:val="Сетка таблицы15"/>
    <w:basedOn w:val="a1"/>
    <w:next w:val="ac"/>
    <w:rsid w:val="00323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D0365F"/>
  </w:style>
  <w:style w:type="table" w:customStyle="1" w:styleId="162">
    <w:name w:val="Сетка таблицы16"/>
    <w:basedOn w:val="a1"/>
    <w:next w:val="ac"/>
    <w:uiPriority w:val="39"/>
    <w:rsid w:val="00D036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D0365F"/>
  </w:style>
  <w:style w:type="table" w:customStyle="1" w:styleId="171">
    <w:name w:val="Сетка таблицы17"/>
    <w:basedOn w:val="a1"/>
    <w:next w:val="ac"/>
    <w:rsid w:val="00D03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 светлая17"/>
    <w:basedOn w:val="a1"/>
    <w:uiPriority w:val="40"/>
    <w:rsid w:val="00D036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D0365F"/>
  </w:style>
  <w:style w:type="table" w:customStyle="1" w:styleId="221">
    <w:name w:val="Сетка таблицы22"/>
    <w:basedOn w:val="a1"/>
    <w:next w:val="ac"/>
    <w:rsid w:val="00D03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 светлая112"/>
    <w:basedOn w:val="a1"/>
    <w:uiPriority w:val="40"/>
    <w:rsid w:val="00D036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6B390E"/>
  </w:style>
  <w:style w:type="table" w:customStyle="1" w:styleId="181">
    <w:name w:val="Сетка таблицы18"/>
    <w:basedOn w:val="a1"/>
    <w:next w:val="ac"/>
    <w:uiPriority w:val="39"/>
    <w:rsid w:val="006B39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6B390E"/>
  </w:style>
  <w:style w:type="numbering" w:customStyle="1" w:styleId="280">
    <w:name w:val="Нет списка28"/>
    <w:next w:val="a2"/>
    <w:uiPriority w:val="99"/>
    <w:semiHidden/>
    <w:unhideWhenUsed/>
    <w:rsid w:val="006B390E"/>
  </w:style>
  <w:style w:type="table" w:customStyle="1" w:styleId="231">
    <w:name w:val="Сетка таблицы23"/>
    <w:basedOn w:val="a1"/>
    <w:next w:val="ac"/>
    <w:rsid w:val="006B3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B22AA4"/>
  </w:style>
  <w:style w:type="paragraph" w:styleId="affff2">
    <w:name w:val="List"/>
    <w:basedOn w:val="a"/>
    <w:unhideWhenUsed/>
    <w:rsid w:val="00B22AA4"/>
    <w:pPr>
      <w:spacing w:after="200" w:line="276" w:lineRule="auto"/>
      <w:ind w:left="283" w:hanging="283"/>
      <w:contextualSpacing/>
    </w:pPr>
    <w:rPr>
      <w:rFonts w:ascii="Calibri" w:hAnsi="Calibri"/>
      <w:sz w:val="22"/>
      <w:szCs w:val="22"/>
    </w:rPr>
  </w:style>
  <w:style w:type="numbering" w:customStyle="1" w:styleId="300">
    <w:name w:val="Нет списка30"/>
    <w:next w:val="a2"/>
    <w:uiPriority w:val="99"/>
    <w:semiHidden/>
    <w:unhideWhenUsed/>
    <w:rsid w:val="00B22AA4"/>
  </w:style>
  <w:style w:type="table" w:customStyle="1" w:styleId="191">
    <w:name w:val="Сетка таблицы19"/>
    <w:basedOn w:val="a1"/>
    <w:next w:val="ac"/>
    <w:uiPriority w:val="59"/>
    <w:rsid w:val="003856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next w:val="ac"/>
    <w:uiPriority w:val="59"/>
    <w:rsid w:val="002377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64084D"/>
  </w:style>
  <w:style w:type="table" w:customStyle="1" w:styleId="241">
    <w:name w:val="Сетка таблицы24"/>
    <w:basedOn w:val="a1"/>
    <w:next w:val="ac"/>
    <w:uiPriority w:val="39"/>
    <w:rsid w:val="006408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64084D"/>
  </w:style>
  <w:style w:type="numbering" w:customStyle="1" w:styleId="2100">
    <w:name w:val="Нет списка210"/>
    <w:next w:val="a2"/>
    <w:uiPriority w:val="99"/>
    <w:semiHidden/>
    <w:unhideWhenUsed/>
    <w:rsid w:val="0064084D"/>
  </w:style>
  <w:style w:type="table" w:customStyle="1" w:styleId="251">
    <w:name w:val="Сетка таблицы25"/>
    <w:basedOn w:val="a1"/>
    <w:next w:val="ac"/>
    <w:rsid w:val="00640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unhideWhenUsed/>
    <w:rsid w:val="0064084D"/>
  </w:style>
  <w:style w:type="numbering" w:customStyle="1" w:styleId="340">
    <w:name w:val="Нет списка34"/>
    <w:next w:val="a2"/>
    <w:uiPriority w:val="99"/>
    <w:semiHidden/>
    <w:unhideWhenUsed/>
    <w:rsid w:val="009D2E65"/>
  </w:style>
  <w:style w:type="table" w:customStyle="1" w:styleId="261">
    <w:name w:val="Сетка таблицы26"/>
    <w:basedOn w:val="a1"/>
    <w:next w:val="ac"/>
    <w:uiPriority w:val="39"/>
    <w:rsid w:val="009D2E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9D2E65"/>
  </w:style>
  <w:style w:type="table" w:customStyle="1" w:styleId="1101">
    <w:name w:val="Сетка таблицы110"/>
    <w:basedOn w:val="a1"/>
    <w:next w:val="ac"/>
    <w:rsid w:val="009D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 светлая18"/>
    <w:basedOn w:val="a1"/>
    <w:uiPriority w:val="40"/>
    <w:rsid w:val="009D2E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9D2E65"/>
  </w:style>
  <w:style w:type="table" w:customStyle="1" w:styleId="271">
    <w:name w:val="Сетка таблицы27"/>
    <w:basedOn w:val="a1"/>
    <w:next w:val="ac"/>
    <w:rsid w:val="009D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 светлая113"/>
    <w:basedOn w:val="a1"/>
    <w:uiPriority w:val="40"/>
    <w:rsid w:val="009D2E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21">
    <w:name w:val="Сетка таблицы32"/>
    <w:basedOn w:val="a1"/>
    <w:next w:val="ac"/>
    <w:rsid w:val="009D2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8D56B8"/>
  </w:style>
  <w:style w:type="table" w:customStyle="1" w:styleId="281">
    <w:name w:val="Сетка таблицы28"/>
    <w:basedOn w:val="a1"/>
    <w:next w:val="ac"/>
    <w:rsid w:val="008D56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3">
    <w:name w:val="Центр Знак"/>
    <w:link w:val="affff4"/>
    <w:rsid w:val="008D56B8"/>
    <w:rPr>
      <w:sz w:val="28"/>
      <w:szCs w:val="24"/>
      <w:lang w:eastAsia="ru-RU"/>
    </w:rPr>
  </w:style>
  <w:style w:type="paragraph" w:customStyle="1" w:styleId="affff4">
    <w:name w:val="Центр"/>
    <w:basedOn w:val="a"/>
    <w:link w:val="affff3"/>
    <w:rsid w:val="008D56B8"/>
    <w:pPr>
      <w:jc w:val="center"/>
    </w:pPr>
    <w:rPr>
      <w:rFonts w:asciiTheme="minorHAnsi" w:eastAsiaTheme="minorHAnsi" w:hAnsiTheme="minorHAnsi" w:cstheme="minorBidi"/>
      <w:sz w:val="28"/>
    </w:rPr>
  </w:style>
  <w:style w:type="paragraph" w:customStyle="1" w:styleId="215">
    <w:name w:val="Основной текст с отступом 21"/>
    <w:basedOn w:val="a"/>
    <w:rsid w:val="008D56B8"/>
    <w:pPr>
      <w:ind w:firstLine="284"/>
      <w:jc w:val="center"/>
    </w:pPr>
    <w:rPr>
      <w:b/>
      <w:sz w:val="40"/>
      <w:szCs w:val="20"/>
      <w:lang w:eastAsia="ar-SA"/>
    </w:rPr>
  </w:style>
  <w:style w:type="paragraph" w:styleId="2f">
    <w:name w:val="List 2"/>
    <w:basedOn w:val="a"/>
    <w:rsid w:val="008D56B8"/>
    <w:pPr>
      <w:ind w:left="566" w:hanging="283"/>
    </w:pPr>
  </w:style>
  <w:style w:type="paragraph" w:styleId="affff5">
    <w:name w:val="Body Text First Indent"/>
    <w:basedOn w:val="ad"/>
    <w:link w:val="affff6"/>
    <w:rsid w:val="008D56B8"/>
    <w:pPr>
      <w:spacing w:after="120"/>
      <w:ind w:firstLine="210"/>
    </w:pPr>
    <w:rPr>
      <w:sz w:val="24"/>
      <w:szCs w:val="24"/>
    </w:rPr>
  </w:style>
  <w:style w:type="character" w:customStyle="1" w:styleId="affff6">
    <w:name w:val="Красная строка Знак"/>
    <w:basedOn w:val="ae"/>
    <w:link w:val="affff5"/>
    <w:rsid w:val="008D5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Содержимое таблицы"/>
    <w:basedOn w:val="a"/>
    <w:rsid w:val="008D56B8"/>
    <w:pPr>
      <w:suppressLineNumbers/>
      <w:suppressAutoHyphens/>
    </w:pPr>
    <w:rPr>
      <w:sz w:val="20"/>
      <w:szCs w:val="20"/>
      <w:lang w:eastAsia="ar-SA"/>
    </w:rPr>
  </w:style>
  <w:style w:type="paragraph" w:customStyle="1" w:styleId="affff8">
    <w:name w:val="Знак"/>
    <w:basedOn w:val="a"/>
    <w:rsid w:val="008D56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360">
    <w:name w:val="Нет списка36"/>
    <w:next w:val="a2"/>
    <w:uiPriority w:val="99"/>
    <w:semiHidden/>
    <w:unhideWhenUsed/>
    <w:rsid w:val="00CB6ACD"/>
  </w:style>
  <w:style w:type="table" w:customStyle="1" w:styleId="291">
    <w:name w:val="Сетка таблицы29"/>
    <w:basedOn w:val="a1"/>
    <w:next w:val="ac"/>
    <w:rsid w:val="00CB6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 светлая19"/>
    <w:basedOn w:val="a1"/>
    <w:uiPriority w:val="40"/>
    <w:rsid w:val="00CB6AC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370">
    <w:name w:val="Нет списка37"/>
    <w:next w:val="a2"/>
    <w:uiPriority w:val="99"/>
    <w:semiHidden/>
    <w:unhideWhenUsed/>
    <w:rsid w:val="00CB6ACD"/>
  </w:style>
  <w:style w:type="character" w:customStyle="1" w:styleId="WW8Num1z0">
    <w:name w:val="WW8Num1z0"/>
    <w:uiPriority w:val="99"/>
    <w:rsid w:val="00CB6ACD"/>
  </w:style>
  <w:style w:type="character" w:customStyle="1" w:styleId="WW8Num1z2">
    <w:name w:val="WW8Num1z2"/>
    <w:uiPriority w:val="99"/>
    <w:rsid w:val="00CB6ACD"/>
  </w:style>
  <w:style w:type="character" w:customStyle="1" w:styleId="WW8Num1z3">
    <w:name w:val="WW8Num1z3"/>
    <w:uiPriority w:val="99"/>
    <w:rsid w:val="00CB6ACD"/>
  </w:style>
  <w:style w:type="character" w:customStyle="1" w:styleId="WW8Num1z5">
    <w:name w:val="WW8Num1z5"/>
    <w:uiPriority w:val="99"/>
    <w:rsid w:val="00CB6ACD"/>
  </w:style>
  <w:style w:type="character" w:customStyle="1" w:styleId="WW8Num1z6">
    <w:name w:val="WW8Num1z6"/>
    <w:uiPriority w:val="99"/>
    <w:rsid w:val="00CB6ACD"/>
  </w:style>
  <w:style w:type="character" w:customStyle="1" w:styleId="WW8Num1z7">
    <w:name w:val="WW8Num1z7"/>
    <w:uiPriority w:val="99"/>
    <w:rsid w:val="00CB6ACD"/>
  </w:style>
  <w:style w:type="character" w:customStyle="1" w:styleId="WW8Num1z8">
    <w:name w:val="WW8Num1z8"/>
    <w:uiPriority w:val="99"/>
    <w:rsid w:val="00CB6ACD"/>
  </w:style>
  <w:style w:type="character" w:customStyle="1" w:styleId="WW8Num2z0">
    <w:name w:val="WW8Num2z0"/>
    <w:uiPriority w:val="99"/>
    <w:rsid w:val="00CB6ACD"/>
  </w:style>
  <w:style w:type="character" w:customStyle="1" w:styleId="WW8Num2z1">
    <w:name w:val="WW8Num2z1"/>
    <w:uiPriority w:val="99"/>
    <w:rsid w:val="00CB6ACD"/>
    <w:rPr>
      <w:rFonts w:ascii="Courier New" w:hAnsi="Courier New"/>
    </w:rPr>
  </w:style>
  <w:style w:type="character" w:customStyle="1" w:styleId="WW8Num2z2">
    <w:name w:val="WW8Num2z2"/>
    <w:uiPriority w:val="99"/>
    <w:rsid w:val="00CB6ACD"/>
    <w:rPr>
      <w:rFonts w:ascii="Wingdings" w:hAnsi="Wingdings"/>
    </w:rPr>
  </w:style>
  <w:style w:type="character" w:customStyle="1" w:styleId="WW8Num2z3">
    <w:name w:val="WW8Num2z3"/>
    <w:uiPriority w:val="99"/>
    <w:rsid w:val="00CB6ACD"/>
    <w:rPr>
      <w:rFonts w:ascii="Symbol" w:hAnsi="Symbol"/>
    </w:rPr>
  </w:style>
  <w:style w:type="character" w:customStyle="1" w:styleId="WW8Num3z0">
    <w:name w:val="WW8Num3z0"/>
    <w:uiPriority w:val="99"/>
    <w:rsid w:val="00CB6ACD"/>
  </w:style>
  <w:style w:type="character" w:customStyle="1" w:styleId="WW8Num3z1">
    <w:name w:val="WW8Num3z1"/>
    <w:uiPriority w:val="99"/>
    <w:rsid w:val="00CB6ACD"/>
  </w:style>
  <w:style w:type="character" w:customStyle="1" w:styleId="WW8Num3z2">
    <w:name w:val="WW8Num3z2"/>
    <w:uiPriority w:val="99"/>
    <w:rsid w:val="00CB6ACD"/>
  </w:style>
  <w:style w:type="character" w:customStyle="1" w:styleId="WW8Num3z3">
    <w:name w:val="WW8Num3z3"/>
    <w:uiPriority w:val="99"/>
    <w:rsid w:val="00CB6ACD"/>
  </w:style>
  <w:style w:type="character" w:customStyle="1" w:styleId="WW8Num3z4">
    <w:name w:val="WW8Num3z4"/>
    <w:uiPriority w:val="99"/>
    <w:rsid w:val="00CB6ACD"/>
  </w:style>
  <w:style w:type="character" w:customStyle="1" w:styleId="WW8Num3z5">
    <w:name w:val="WW8Num3z5"/>
    <w:uiPriority w:val="99"/>
    <w:rsid w:val="00CB6ACD"/>
  </w:style>
  <w:style w:type="character" w:customStyle="1" w:styleId="WW8Num3z6">
    <w:name w:val="WW8Num3z6"/>
    <w:uiPriority w:val="99"/>
    <w:rsid w:val="00CB6ACD"/>
  </w:style>
  <w:style w:type="character" w:customStyle="1" w:styleId="WW8Num3z7">
    <w:name w:val="WW8Num3z7"/>
    <w:uiPriority w:val="99"/>
    <w:rsid w:val="00CB6ACD"/>
  </w:style>
  <w:style w:type="character" w:customStyle="1" w:styleId="WW8Num3z8">
    <w:name w:val="WW8Num3z8"/>
    <w:uiPriority w:val="99"/>
    <w:rsid w:val="00CB6ACD"/>
  </w:style>
  <w:style w:type="character" w:customStyle="1" w:styleId="WW8Num4z0">
    <w:name w:val="WW8Num4z0"/>
    <w:uiPriority w:val="99"/>
    <w:rsid w:val="00CB6ACD"/>
  </w:style>
  <w:style w:type="character" w:customStyle="1" w:styleId="WW8Num4z1">
    <w:name w:val="WW8Num4z1"/>
    <w:uiPriority w:val="99"/>
    <w:rsid w:val="00CB6ACD"/>
  </w:style>
  <w:style w:type="character" w:customStyle="1" w:styleId="WW8Num4z2">
    <w:name w:val="WW8Num4z2"/>
    <w:uiPriority w:val="99"/>
    <w:rsid w:val="00CB6ACD"/>
  </w:style>
  <w:style w:type="character" w:customStyle="1" w:styleId="WW8Num4z3">
    <w:name w:val="WW8Num4z3"/>
    <w:uiPriority w:val="99"/>
    <w:rsid w:val="00CB6ACD"/>
  </w:style>
  <w:style w:type="character" w:customStyle="1" w:styleId="WW8Num4z4">
    <w:name w:val="WW8Num4z4"/>
    <w:uiPriority w:val="99"/>
    <w:rsid w:val="00CB6ACD"/>
  </w:style>
  <w:style w:type="character" w:customStyle="1" w:styleId="WW8Num4z5">
    <w:name w:val="WW8Num4z5"/>
    <w:uiPriority w:val="99"/>
    <w:rsid w:val="00CB6ACD"/>
  </w:style>
  <w:style w:type="character" w:customStyle="1" w:styleId="WW8Num4z6">
    <w:name w:val="WW8Num4z6"/>
    <w:uiPriority w:val="99"/>
    <w:rsid w:val="00CB6ACD"/>
  </w:style>
  <w:style w:type="character" w:customStyle="1" w:styleId="WW8Num4z7">
    <w:name w:val="WW8Num4z7"/>
    <w:uiPriority w:val="99"/>
    <w:rsid w:val="00CB6ACD"/>
  </w:style>
  <w:style w:type="character" w:customStyle="1" w:styleId="WW8Num4z8">
    <w:name w:val="WW8Num4z8"/>
    <w:uiPriority w:val="99"/>
    <w:rsid w:val="00CB6ACD"/>
  </w:style>
  <w:style w:type="character" w:customStyle="1" w:styleId="WW8Num5z0">
    <w:name w:val="WW8Num5z0"/>
    <w:uiPriority w:val="99"/>
    <w:rsid w:val="00CB6ACD"/>
  </w:style>
  <w:style w:type="character" w:customStyle="1" w:styleId="WW8Num5z1">
    <w:name w:val="WW8Num5z1"/>
    <w:uiPriority w:val="99"/>
    <w:rsid w:val="00CB6ACD"/>
  </w:style>
  <w:style w:type="character" w:customStyle="1" w:styleId="WW8Num5z2">
    <w:name w:val="WW8Num5z2"/>
    <w:uiPriority w:val="99"/>
    <w:rsid w:val="00CB6ACD"/>
  </w:style>
  <w:style w:type="character" w:customStyle="1" w:styleId="WW8Num5z3">
    <w:name w:val="WW8Num5z3"/>
    <w:uiPriority w:val="99"/>
    <w:rsid w:val="00CB6ACD"/>
  </w:style>
  <w:style w:type="character" w:customStyle="1" w:styleId="WW8Num5z4">
    <w:name w:val="WW8Num5z4"/>
    <w:uiPriority w:val="99"/>
    <w:rsid w:val="00CB6ACD"/>
  </w:style>
  <w:style w:type="character" w:customStyle="1" w:styleId="WW8Num5z5">
    <w:name w:val="WW8Num5z5"/>
    <w:uiPriority w:val="99"/>
    <w:rsid w:val="00CB6ACD"/>
  </w:style>
  <w:style w:type="character" w:customStyle="1" w:styleId="WW8Num5z6">
    <w:name w:val="WW8Num5z6"/>
    <w:uiPriority w:val="99"/>
    <w:rsid w:val="00CB6ACD"/>
  </w:style>
  <w:style w:type="character" w:customStyle="1" w:styleId="WW8Num5z7">
    <w:name w:val="WW8Num5z7"/>
    <w:uiPriority w:val="99"/>
    <w:rsid w:val="00CB6ACD"/>
  </w:style>
  <w:style w:type="character" w:customStyle="1" w:styleId="WW8Num5z8">
    <w:name w:val="WW8Num5z8"/>
    <w:uiPriority w:val="99"/>
    <w:rsid w:val="00CB6ACD"/>
  </w:style>
  <w:style w:type="character" w:customStyle="1" w:styleId="WW8Num6z0">
    <w:name w:val="WW8Num6z0"/>
    <w:uiPriority w:val="99"/>
    <w:rsid w:val="00CB6ACD"/>
  </w:style>
  <w:style w:type="character" w:customStyle="1" w:styleId="WW8Num6z2">
    <w:name w:val="WW8Num6z2"/>
    <w:uiPriority w:val="99"/>
    <w:rsid w:val="00CB6ACD"/>
  </w:style>
  <w:style w:type="character" w:customStyle="1" w:styleId="WW8Num6z3">
    <w:name w:val="WW8Num6z3"/>
    <w:uiPriority w:val="99"/>
    <w:rsid w:val="00CB6ACD"/>
  </w:style>
  <w:style w:type="character" w:customStyle="1" w:styleId="WW8Num6z4">
    <w:name w:val="WW8Num6z4"/>
    <w:uiPriority w:val="99"/>
    <w:rsid w:val="00CB6ACD"/>
  </w:style>
  <w:style w:type="character" w:customStyle="1" w:styleId="WW8Num6z5">
    <w:name w:val="WW8Num6z5"/>
    <w:uiPriority w:val="99"/>
    <w:rsid w:val="00CB6ACD"/>
  </w:style>
  <w:style w:type="character" w:customStyle="1" w:styleId="WW8Num6z6">
    <w:name w:val="WW8Num6z6"/>
    <w:uiPriority w:val="99"/>
    <w:rsid w:val="00CB6ACD"/>
  </w:style>
  <w:style w:type="character" w:customStyle="1" w:styleId="WW8Num6z7">
    <w:name w:val="WW8Num6z7"/>
    <w:uiPriority w:val="99"/>
    <w:rsid w:val="00CB6ACD"/>
  </w:style>
  <w:style w:type="character" w:customStyle="1" w:styleId="WW8Num6z8">
    <w:name w:val="WW8Num6z8"/>
    <w:uiPriority w:val="99"/>
    <w:rsid w:val="00CB6ACD"/>
  </w:style>
  <w:style w:type="character" w:customStyle="1" w:styleId="WW8Num7z0">
    <w:name w:val="WW8Num7z0"/>
    <w:uiPriority w:val="99"/>
    <w:rsid w:val="00CB6ACD"/>
    <w:rPr>
      <w:rFonts w:ascii="Vladimir Script" w:eastAsia="Times New Roman" w:hAnsi="Vladimir Script"/>
    </w:rPr>
  </w:style>
  <w:style w:type="character" w:customStyle="1" w:styleId="WW8Num7z1">
    <w:name w:val="WW8Num7z1"/>
    <w:uiPriority w:val="99"/>
    <w:rsid w:val="00CB6ACD"/>
    <w:rPr>
      <w:rFonts w:ascii="Courier New" w:hAnsi="Courier New"/>
    </w:rPr>
  </w:style>
  <w:style w:type="character" w:customStyle="1" w:styleId="WW8Num8z0">
    <w:name w:val="WW8Num8z0"/>
    <w:uiPriority w:val="99"/>
    <w:rsid w:val="00CB6ACD"/>
  </w:style>
  <w:style w:type="character" w:customStyle="1" w:styleId="WW8Num8z1">
    <w:name w:val="WW8Num8z1"/>
    <w:uiPriority w:val="99"/>
    <w:rsid w:val="00CB6ACD"/>
  </w:style>
  <w:style w:type="character" w:customStyle="1" w:styleId="WW8Num8z2">
    <w:name w:val="WW8Num8z2"/>
    <w:uiPriority w:val="99"/>
    <w:rsid w:val="00CB6ACD"/>
  </w:style>
  <w:style w:type="character" w:customStyle="1" w:styleId="WW8Num8z3">
    <w:name w:val="WW8Num8z3"/>
    <w:uiPriority w:val="99"/>
    <w:rsid w:val="00CB6ACD"/>
  </w:style>
  <w:style w:type="character" w:customStyle="1" w:styleId="WW8Num8z4">
    <w:name w:val="WW8Num8z4"/>
    <w:uiPriority w:val="99"/>
    <w:rsid w:val="00CB6ACD"/>
  </w:style>
  <w:style w:type="character" w:customStyle="1" w:styleId="WW8Num8z5">
    <w:name w:val="WW8Num8z5"/>
    <w:uiPriority w:val="99"/>
    <w:rsid w:val="00CB6ACD"/>
  </w:style>
  <w:style w:type="character" w:customStyle="1" w:styleId="WW8Num8z6">
    <w:name w:val="WW8Num8z6"/>
    <w:uiPriority w:val="99"/>
    <w:rsid w:val="00CB6ACD"/>
  </w:style>
  <w:style w:type="character" w:customStyle="1" w:styleId="WW8Num8z7">
    <w:name w:val="WW8Num8z7"/>
    <w:uiPriority w:val="99"/>
    <w:rsid w:val="00CB6ACD"/>
  </w:style>
  <w:style w:type="character" w:customStyle="1" w:styleId="WW8Num8z8">
    <w:name w:val="WW8Num8z8"/>
    <w:uiPriority w:val="99"/>
    <w:rsid w:val="00CB6ACD"/>
  </w:style>
  <w:style w:type="character" w:customStyle="1" w:styleId="WW8Num9z0">
    <w:name w:val="WW8Num9z0"/>
    <w:uiPriority w:val="99"/>
    <w:rsid w:val="00CB6ACD"/>
  </w:style>
  <w:style w:type="character" w:customStyle="1" w:styleId="WW8Num9z1">
    <w:name w:val="WW8Num9z1"/>
    <w:uiPriority w:val="99"/>
    <w:rsid w:val="00CB6ACD"/>
  </w:style>
  <w:style w:type="character" w:customStyle="1" w:styleId="WW8Num9z2">
    <w:name w:val="WW8Num9z2"/>
    <w:uiPriority w:val="99"/>
    <w:rsid w:val="00CB6ACD"/>
  </w:style>
  <w:style w:type="character" w:customStyle="1" w:styleId="WW8Num9z3">
    <w:name w:val="WW8Num9z3"/>
    <w:uiPriority w:val="99"/>
    <w:rsid w:val="00CB6ACD"/>
  </w:style>
  <w:style w:type="character" w:customStyle="1" w:styleId="WW8Num9z4">
    <w:name w:val="WW8Num9z4"/>
    <w:uiPriority w:val="99"/>
    <w:rsid w:val="00CB6ACD"/>
  </w:style>
  <w:style w:type="character" w:customStyle="1" w:styleId="WW8Num9z5">
    <w:name w:val="WW8Num9z5"/>
    <w:uiPriority w:val="99"/>
    <w:rsid w:val="00CB6ACD"/>
  </w:style>
  <w:style w:type="character" w:customStyle="1" w:styleId="WW8Num9z6">
    <w:name w:val="WW8Num9z6"/>
    <w:uiPriority w:val="99"/>
    <w:rsid w:val="00CB6ACD"/>
  </w:style>
  <w:style w:type="character" w:customStyle="1" w:styleId="WW8Num9z7">
    <w:name w:val="WW8Num9z7"/>
    <w:uiPriority w:val="99"/>
    <w:rsid w:val="00CB6ACD"/>
  </w:style>
  <w:style w:type="character" w:customStyle="1" w:styleId="WW8Num9z8">
    <w:name w:val="WW8Num9z8"/>
    <w:uiPriority w:val="99"/>
    <w:rsid w:val="00CB6ACD"/>
  </w:style>
  <w:style w:type="character" w:customStyle="1" w:styleId="WW8Num1z4">
    <w:name w:val="WW8Num1z4"/>
    <w:uiPriority w:val="99"/>
    <w:rsid w:val="00CB6ACD"/>
  </w:style>
  <w:style w:type="character" w:customStyle="1" w:styleId="RTFNum21">
    <w:name w:val="RTF_Num 2 1"/>
    <w:uiPriority w:val="99"/>
    <w:rsid w:val="00CB6ACD"/>
  </w:style>
  <w:style w:type="character" w:customStyle="1" w:styleId="RTFNum22">
    <w:name w:val="RTF_Num 2 2"/>
    <w:uiPriority w:val="99"/>
    <w:rsid w:val="00CB6ACD"/>
  </w:style>
  <w:style w:type="character" w:customStyle="1" w:styleId="RTFNum23">
    <w:name w:val="RTF_Num 2 3"/>
    <w:uiPriority w:val="99"/>
    <w:rsid w:val="00CB6ACD"/>
  </w:style>
  <w:style w:type="character" w:customStyle="1" w:styleId="RTFNum24">
    <w:name w:val="RTF_Num 2 4"/>
    <w:uiPriority w:val="99"/>
    <w:rsid w:val="00CB6ACD"/>
  </w:style>
  <w:style w:type="character" w:customStyle="1" w:styleId="RTFNum25">
    <w:name w:val="RTF_Num 2 5"/>
    <w:uiPriority w:val="99"/>
    <w:rsid w:val="00CB6ACD"/>
  </w:style>
  <w:style w:type="character" w:customStyle="1" w:styleId="RTFNum26">
    <w:name w:val="RTF_Num 2 6"/>
    <w:uiPriority w:val="99"/>
    <w:rsid w:val="00CB6ACD"/>
  </w:style>
  <w:style w:type="character" w:customStyle="1" w:styleId="RTFNum27">
    <w:name w:val="RTF_Num 2 7"/>
    <w:uiPriority w:val="99"/>
    <w:rsid w:val="00CB6ACD"/>
  </w:style>
  <w:style w:type="character" w:customStyle="1" w:styleId="RTFNum28">
    <w:name w:val="RTF_Num 2 8"/>
    <w:uiPriority w:val="99"/>
    <w:rsid w:val="00CB6ACD"/>
  </w:style>
  <w:style w:type="character" w:customStyle="1" w:styleId="RTFNum29">
    <w:name w:val="RTF_Num 2 9"/>
    <w:uiPriority w:val="99"/>
    <w:rsid w:val="00CB6ACD"/>
  </w:style>
  <w:style w:type="character" w:customStyle="1" w:styleId="RTFNum31">
    <w:name w:val="RTF_Num 3 1"/>
    <w:uiPriority w:val="99"/>
    <w:rsid w:val="00CB6ACD"/>
    <w:rPr>
      <w:rFonts w:ascii="Vladimir Script" w:eastAsia="Times New Roman" w:hAnsi="Vladimir Script"/>
    </w:rPr>
  </w:style>
  <w:style w:type="character" w:customStyle="1" w:styleId="RTFNum32">
    <w:name w:val="RTF_Num 3 2"/>
    <w:uiPriority w:val="99"/>
    <w:rsid w:val="00CB6ACD"/>
    <w:rPr>
      <w:rFonts w:ascii="Courier New" w:hAnsi="Courier New"/>
    </w:rPr>
  </w:style>
  <w:style w:type="character" w:customStyle="1" w:styleId="RTFNum33">
    <w:name w:val="RTF_Num 3 3"/>
    <w:uiPriority w:val="99"/>
    <w:rsid w:val="00CB6ACD"/>
    <w:rPr>
      <w:rFonts w:ascii="Wingdings" w:hAnsi="Wingdings"/>
    </w:rPr>
  </w:style>
  <w:style w:type="character" w:customStyle="1" w:styleId="RTFNum34">
    <w:name w:val="RTF_Num 3 4"/>
    <w:uiPriority w:val="99"/>
    <w:rsid w:val="00CB6ACD"/>
    <w:rPr>
      <w:rFonts w:ascii="Symbol" w:hAnsi="Symbol"/>
    </w:rPr>
  </w:style>
  <w:style w:type="character" w:customStyle="1" w:styleId="RTFNum35">
    <w:name w:val="RTF_Num 3 5"/>
    <w:uiPriority w:val="99"/>
    <w:rsid w:val="00CB6ACD"/>
    <w:rPr>
      <w:rFonts w:ascii="Courier New" w:hAnsi="Courier New"/>
    </w:rPr>
  </w:style>
  <w:style w:type="character" w:customStyle="1" w:styleId="RTFNum36">
    <w:name w:val="RTF_Num 3 6"/>
    <w:uiPriority w:val="99"/>
    <w:rsid w:val="00CB6ACD"/>
    <w:rPr>
      <w:rFonts w:ascii="Wingdings" w:hAnsi="Wingdings"/>
    </w:rPr>
  </w:style>
  <w:style w:type="character" w:customStyle="1" w:styleId="RTFNum37">
    <w:name w:val="RTF_Num 3 7"/>
    <w:uiPriority w:val="99"/>
    <w:rsid w:val="00CB6ACD"/>
    <w:rPr>
      <w:rFonts w:ascii="Symbol" w:hAnsi="Symbol"/>
    </w:rPr>
  </w:style>
  <w:style w:type="character" w:customStyle="1" w:styleId="RTFNum38">
    <w:name w:val="RTF_Num 3 8"/>
    <w:uiPriority w:val="99"/>
    <w:rsid w:val="00CB6ACD"/>
    <w:rPr>
      <w:rFonts w:ascii="Courier New" w:hAnsi="Courier New"/>
    </w:rPr>
  </w:style>
  <w:style w:type="character" w:customStyle="1" w:styleId="RTFNum39">
    <w:name w:val="RTF_Num 3 9"/>
    <w:uiPriority w:val="99"/>
    <w:rsid w:val="00CB6ACD"/>
    <w:rPr>
      <w:rFonts w:ascii="Wingdings" w:hAnsi="Wingdings"/>
    </w:rPr>
  </w:style>
  <w:style w:type="character" w:customStyle="1" w:styleId="WW-RTFNum31">
    <w:name w:val="WW-RTF_Num 3 1"/>
    <w:uiPriority w:val="99"/>
    <w:rsid w:val="00CB6ACD"/>
  </w:style>
  <w:style w:type="character" w:customStyle="1" w:styleId="WW-RTFNum32">
    <w:name w:val="WW-RTF_Num 3 2"/>
    <w:uiPriority w:val="99"/>
    <w:rsid w:val="00CB6ACD"/>
  </w:style>
  <w:style w:type="character" w:customStyle="1" w:styleId="WW-RTFNum33">
    <w:name w:val="WW-RTF_Num 3 3"/>
    <w:uiPriority w:val="99"/>
    <w:rsid w:val="00CB6ACD"/>
  </w:style>
  <w:style w:type="character" w:customStyle="1" w:styleId="WW-RTFNum34">
    <w:name w:val="WW-RTF_Num 3 4"/>
    <w:uiPriority w:val="99"/>
    <w:rsid w:val="00CB6ACD"/>
  </w:style>
  <w:style w:type="character" w:customStyle="1" w:styleId="WW-RTFNum35">
    <w:name w:val="WW-RTF_Num 3 5"/>
    <w:uiPriority w:val="99"/>
    <w:rsid w:val="00CB6ACD"/>
  </w:style>
  <w:style w:type="character" w:customStyle="1" w:styleId="WW-RTFNum36">
    <w:name w:val="WW-RTF_Num 3 6"/>
    <w:uiPriority w:val="99"/>
    <w:rsid w:val="00CB6ACD"/>
  </w:style>
  <w:style w:type="character" w:customStyle="1" w:styleId="WW-RTFNum37">
    <w:name w:val="WW-RTF_Num 3 7"/>
    <w:uiPriority w:val="99"/>
    <w:rsid w:val="00CB6ACD"/>
  </w:style>
  <w:style w:type="character" w:customStyle="1" w:styleId="WW-RTFNum38">
    <w:name w:val="WW-RTF_Num 3 8"/>
    <w:uiPriority w:val="99"/>
    <w:rsid w:val="00CB6ACD"/>
  </w:style>
  <w:style w:type="character" w:customStyle="1" w:styleId="WW-RTFNum39">
    <w:name w:val="WW-RTF_Num 3 9"/>
    <w:uiPriority w:val="99"/>
    <w:rsid w:val="00CB6ACD"/>
  </w:style>
  <w:style w:type="character" w:customStyle="1" w:styleId="WW-RTFNum311">
    <w:name w:val="WW-RTF_Num 3 11"/>
    <w:uiPriority w:val="99"/>
    <w:rsid w:val="00CB6ACD"/>
  </w:style>
  <w:style w:type="character" w:customStyle="1" w:styleId="WW-RTFNum321">
    <w:name w:val="WW-RTF_Num 3 21"/>
    <w:uiPriority w:val="99"/>
    <w:rsid w:val="00CB6ACD"/>
  </w:style>
  <w:style w:type="character" w:customStyle="1" w:styleId="WW-RTFNum331">
    <w:name w:val="WW-RTF_Num 3 31"/>
    <w:uiPriority w:val="99"/>
    <w:rsid w:val="00CB6ACD"/>
  </w:style>
  <w:style w:type="character" w:customStyle="1" w:styleId="WW-RTFNum341">
    <w:name w:val="WW-RTF_Num 3 41"/>
    <w:uiPriority w:val="99"/>
    <w:rsid w:val="00CB6ACD"/>
  </w:style>
  <w:style w:type="character" w:customStyle="1" w:styleId="WW-RTFNum351">
    <w:name w:val="WW-RTF_Num 3 51"/>
    <w:uiPriority w:val="99"/>
    <w:rsid w:val="00CB6ACD"/>
  </w:style>
  <w:style w:type="character" w:customStyle="1" w:styleId="WW-RTFNum361">
    <w:name w:val="WW-RTF_Num 3 61"/>
    <w:uiPriority w:val="99"/>
    <w:rsid w:val="00CB6ACD"/>
  </w:style>
  <w:style w:type="character" w:customStyle="1" w:styleId="WW-RTFNum371">
    <w:name w:val="WW-RTF_Num 3 71"/>
    <w:uiPriority w:val="99"/>
    <w:rsid w:val="00CB6ACD"/>
  </w:style>
  <w:style w:type="character" w:customStyle="1" w:styleId="WW-RTFNum381">
    <w:name w:val="WW-RTF_Num 3 81"/>
    <w:uiPriority w:val="99"/>
    <w:rsid w:val="00CB6ACD"/>
  </w:style>
  <w:style w:type="character" w:customStyle="1" w:styleId="WW-RTFNum391">
    <w:name w:val="WW-RTF_Num 3 91"/>
    <w:uiPriority w:val="99"/>
    <w:rsid w:val="00CB6ACD"/>
  </w:style>
  <w:style w:type="character" w:customStyle="1" w:styleId="WW-RTFNum3112">
    <w:name w:val="WW-RTF_Num 3 112"/>
    <w:uiPriority w:val="99"/>
    <w:rsid w:val="00CB6ACD"/>
  </w:style>
  <w:style w:type="character" w:customStyle="1" w:styleId="WW-RTFNum3212">
    <w:name w:val="WW-RTF_Num 3 212"/>
    <w:uiPriority w:val="99"/>
    <w:rsid w:val="00CB6ACD"/>
  </w:style>
  <w:style w:type="character" w:customStyle="1" w:styleId="WW-RTFNum3312">
    <w:name w:val="WW-RTF_Num 3 312"/>
    <w:uiPriority w:val="99"/>
    <w:rsid w:val="00CB6ACD"/>
  </w:style>
  <w:style w:type="character" w:customStyle="1" w:styleId="WW-RTFNum3412">
    <w:name w:val="WW-RTF_Num 3 412"/>
    <w:uiPriority w:val="99"/>
    <w:rsid w:val="00CB6ACD"/>
  </w:style>
  <w:style w:type="character" w:customStyle="1" w:styleId="WW-RTFNum3512">
    <w:name w:val="WW-RTF_Num 3 512"/>
    <w:uiPriority w:val="99"/>
    <w:rsid w:val="00CB6ACD"/>
  </w:style>
  <w:style w:type="character" w:customStyle="1" w:styleId="WW-RTFNum3612">
    <w:name w:val="WW-RTF_Num 3 612"/>
    <w:uiPriority w:val="99"/>
    <w:rsid w:val="00CB6ACD"/>
  </w:style>
  <w:style w:type="character" w:customStyle="1" w:styleId="WW-RTFNum3712">
    <w:name w:val="WW-RTF_Num 3 712"/>
    <w:uiPriority w:val="99"/>
    <w:rsid w:val="00CB6ACD"/>
  </w:style>
  <w:style w:type="character" w:customStyle="1" w:styleId="WW-RTFNum3812">
    <w:name w:val="WW-RTF_Num 3 812"/>
    <w:uiPriority w:val="99"/>
    <w:rsid w:val="00CB6ACD"/>
  </w:style>
  <w:style w:type="character" w:customStyle="1" w:styleId="WW-RTFNum3912">
    <w:name w:val="WW-RTF_Num 3 912"/>
    <w:uiPriority w:val="99"/>
    <w:rsid w:val="00CB6ACD"/>
  </w:style>
  <w:style w:type="character" w:customStyle="1" w:styleId="WW-RTFNum31123">
    <w:name w:val="WW-RTF_Num 3 1123"/>
    <w:uiPriority w:val="99"/>
    <w:rsid w:val="00CB6ACD"/>
  </w:style>
  <w:style w:type="character" w:customStyle="1" w:styleId="WW-RTFNum32123">
    <w:name w:val="WW-RTF_Num 3 2123"/>
    <w:uiPriority w:val="99"/>
    <w:rsid w:val="00CB6ACD"/>
  </w:style>
  <w:style w:type="character" w:customStyle="1" w:styleId="WW-RTFNum33123">
    <w:name w:val="WW-RTF_Num 3 3123"/>
    <w:uiPriority w:val="99"/>
    <w:rsid w:val="00CB6ACD"/>
  </w:style>
  <w:style w:type="character" w:customStyle="1" w:styleId="WW-RTFNum34123">
    <w:name w:val="WW-RTF_Num 3 4123"/>
    <w:uiPriority w:val="99"/>
    <w:rsid w:val="00CB6ACD"/>
  </w:style>
  <w:style w:type="character" w:customStyle="1" w:styleId="WW-RTFNum35123">
    <w:name w:val="WW-RTF_Num 3 5123"/>
    <w:uiPriority w:val="99"/>
    <w:rsid w:val="00CB6ACD"/>
  </w:style>
  <w:style w:type="character" w:customStyle="1" w:styleId="WW-RTFNum36123">
    <w:name w:val="WW-RTF_Num 3 6123"/>
    <w:uiPriority w:val="99"/>
    <w:rsid w:val="00CB6ACD"/>
  </w:style>
  <w:style w:type="character" w:customStyle="1" w:styleId="WW-RTFNum37123">
    <w:name w:val="WW-RTF_Num 3 7123"/>
    <w:uiPriority w:val="99"/>
    <w:rsid w:val="00CB6ACD"/>
  </w:style>
  <w:style w:type="character" w:customStyle="1" w:styleId="WW-RTFNum38123">
    <w:name w:val="WW-RTF_Num 3 8123"/>
    <w:uiPriority w:val="99"/>
    <w:rsid w:val="00CB6ACD"/>
  </w:style>
  <w:style w:type="character" w:customStyle="1" w:styleId="WW-RTFNum39123">
    <w:name w:val="WW-RTF_Num 3 9123"/>
    <w:uiPriority w:val="99"/>
    <w:rsid w:val="00CB6ACD"/>
  </w:style>
  <w:style w:type="character" w:customStyle="1" w:styleId="WW-RTFNum311234">
    <w:name w:val="WW-RTF_Num 3 11234"/>
    <w:uiPriority w:val="99"/>
    <w:rsid w:val="00CB6ACD"/>
    <w:rPr>
      <w:rFonts w:ascii="Times New Roman" w:hAnsi="Times New Roman"/>
    </w:rPr>
  </w:style>
  <w:style w:type="character" w:customStyle="1" w:styleId="WW-RTFNum321234">
    <w:name w:val="WW-RTF_Num 3 21234"/>
    <w:uiPriority w:val="99"/>
    <w:rsid w:val="00CB6ACD"/>
    <w:rPr>
      <w:rFonts w:ascii="Vladimir Script" w:eastAsia="Times New Roman" w:hAnsi="Vladimir Script"/>
    </w:rPr>
  </w:style>
  <w:style w:type="character" w:customStyle="1" w:styleId="WW-RTFNum331234">
    <w:name w:val="WW-RTF_Num 3 31234"/>
    <w:uiPriority w:val="99"/>
    <w:rsid w:val="00CB6ACD"/>
    <w:rPr>
      <w:rFonts w:ascii="Vladimir Script" w:eastAsia="Times New Roman" w:hAnsi="Vladimir Script"/>
    </w:rPr>
  </w:style>
  <w:style w:type="character" w:customStyle="1" w:styleId="WW-RTFNum341234">
    <w:name w:val="WW-RTF_Num 3 41234"/>
    <w:uiPriority w:val="99"/>
    <w:rsid w:val="00CB6ACD"/>
    <w:rPr>
      <w:rFonts w:ascii="Vladimir Script" w:eastAsia="Times New Roman" w:hAnsi="Vladimir Script"/>
    </w:rPr>
  </w:style>
  <w:style w:type="character" w:customStyle="1" w:styleId="WW-RTFNum351234">
    <w:name w:val="WW-RTF_Num 3 51234"/>
    <w:uiPriority w:val="99"/>
    <w:rsid w:val="00CB6ACD"/>
    <w:rPr>
      <w:rFonts w:ascii="Vladimir Script" w:eastAsia="Times New Roman" w:hAnsi="Vladimir Script"/>
    </w:rPr>
  </w:style>
  <w:style w:type="character" w:customStyle="1" w:styleId="WW-RTFNum361234">
    <w:name w:val="WW-RTF_Num 3 61234"/>
    <w:uiPriority w:val="99"/>
    <w:rsid w:val="00CB6ACD"/>
    <w:rPr>
      <w:rFonts w:ascii="Vladimir Script" w:eastAsia="Times New Roman" w:hAnsi="Vladimir Script"/>
    </w:rPr>
  </w:style>
  <w:style w:type="character" w:customStyle="1" w:styleId="WW-RTFNum371234">
    <w:name w:val="WW-RTF_Num 3 71234"/>
    <w:uiPriority w:val="99"/>
    <w:rsid w:val="00CB6ACD"/>
    <w:rPr>
      <w:rFonts w:ascii="Vladimir Script" w:eastAsia="Times New Roman" w:hAnsi="Vladimir Script"/>
    </w:rPr>
  </w:style>
  <w:style w:type="character" w:customStyle="1" w:styleId="WW-RTFNum381234">
    <w:name w:val="WW-RTF_Num 3 81234"/>
    <w:uiPriority w:val="99"/>
    <w:rsid w:val="00CB6ACD"/>
    <w:rPr>
      <w:rFonts w:ascii="Vladimir Script" w:eastAsia="Times New Roman" w:hAnsi="Vladimir Script"/>
    </w:rPr>
  </w:style>
  <w:style w:type="character" w:customStyle="1" w:styleId="WW-RTFNum391234">
    <w:name w:val="WW-RTF_Num 3 91234"/>
    <w:uiPriority w:val="99"/>
    <w:rsid w:val="00CB6ACD"/>
    <w:rPr>
      <w:rFonts w:ascii="Vladimir Script" w:eastAsia="Times New Roman" w:hAnsi="Vladimir Script"/>
    </w:rPr>
  </w:style>
  <w:style w:type="character" w:customStyle="1" w:styleId="FontStyle47">
    <w:name w:val="Font Style47"/>
    <w:uiPriority w:val="99"/>
    <w:rsid w:val="00CB6ACD"/>
    <w:rPr>
      <w:rFonts w:ascii="Times New Roman" w:hAnsi="Times New Roman"/>
      <w:sz w:val="22"/>
    </w:rPr>
  </w:style>
  <w:style w:type="character" w:customStyle="1" w:styleId="WW8Num7z2">
    <w:name w:val="WW8Num7z2"/>
    <w:uiPriority w:val="99"/>
    <w:rsid w:val="00CB6ACD"/>
    <w:rPr>
      <w:rFonts w:ascii="Wingdings" w:hAnsi="Wingdings"/>
    </w:rPr>
  </w:style>
  <w:style w:type="character" w:customStyle="1" w:styleId="WW8Num7z3">
    <w:name w:val="WW8Num7z3"/>
    <w:uiPriority w:val="99"/>
    <w:rsid w:val="00CB6ACD"/>
    <w:rPr>
      <w:rFonts w:ascii="Symbol" w:hAnsi="Symbol"/>
    </w:rPr>
  </w:style>
  <w:style w:type="paragraph" w:customStyle="1" w:styleId="2f0">
    <w:name w:val="Название2"/>
    <w:basedOn w:val="a"/>
    <w:uiPriority w:val="99"/>
    <w:rsid w:val="00CB6ACD"/>
    <w:pPr>
      <w:widowControl w:val="0"/>
      <w:suppressLineNumbers/>
      <w:suppressAutoHyphens/>
      <w:autoSpaceDE w:val="0"/>
      <w:spacing w:before="120" w:after="120"/>
    </w:pPr>
    <w:rPr>
      <w:rFonts w:ascii="Arial" w:hAnsi="Arial" w:cs="Arial"/>
      <w:i/>
      <w:iCs/>
      <w:kern w:val="1"/>
    </w:rPr>
  </w:style>
  <w:style w:type="paragraph" w:customStyle="1" w:styleId="2f1">
    <w:name w:val="Указатель2"/>
    <w:basedOn w:val="a"/>
    <w:uiPriority w:val="99"/>
    <w:rsid w:val="00CB6ACD"/>
    <w:pPr>
      <w:widowControl w:val="0"/>
      <w:suppressLineNumbers/>
      <w:suppressAutoHyphens/>
      <w:autoSpaceDE w:val="0"/>
    </w:pPr>
    <w:rPr>
      <w:rFonts w:ascii="Arial" w:hAnsi="Arial" w:cs="Arial"/>
      <w:kern w:val="1"/>
    </w:rPr>
  </w:style>
  <w:style w:type="paragraph" w:customStyle="1" w:styleId="1f9">
    <w:name w:val="Название1"/>
    <w:basedOn w:val="a"/>
    <w:uiPriority w:val="10"/>
    <w:qFormat/>
    <w:rsid w:val="00CB6ACD"/>
    <w:pPr>
      <w:widowControl w:val="0"/>
      <w:suppressAutoHyphens/>
      <w:autoSpaceDE w:val="0"/>
      <w:spacing w:before="120" w:after="120"/>
    </w:pPr>
    <w:rPr>
      <w:rFonts w:ascii="Arial" w:hAnsi="Arial" w:cs="Arial"/>
      <w:i/>
      <w:iCs/>
      <w:kern w:val="1"/>
    </w:rPr>
  </w:style>
  <w:style w:type="paragraph" w:customStyle="1" w:styleId="1fa">
    <w:name w:val="Указатель1"/>
    <w:basedOn w:val="a"/>
    <w:uiPriority w:val="99"/>
    <w:rsid w:val="00CB6ACD"/>
    <w:pPr>
      <w:widowControl w:val="0"/>
      <w:suppressAutoHyphens/>
      <w:autoSpaceDE w:val="0"/>
    </w:pPr>
    <w:rPr>
      <w:rFonts w:ascii="Arial" w:hAnsi="Arial" w:cs="Arial"/>
      <w:kern w:val="1"/>
    </w:rPr>
  </w:style>
  <w:style w:type="paragraph" w:customStyle="1" w:styleId="affff9">
    <w:name w:val="Заголовок таблицы"/>
    <w:basedOn w:val="affff7"/>
    <w:uiPriority w:val="99"/>
    <w:rsid w:val="00CB6ACD"/>
    <w:pPr>
      <w:widowControl w:val="0"/>
      <w:suppressLineNumbers w:val="0"/>
      <w:autoSpaceDE w:val="0"/>
      <w:jc w:val="center"/>
    </w:pPr>
    <w:rPr>
      <w:rFonts w:ascii="Arial" w:hAnsi="Arial" w:cs="Arial"/>
      <w:b/>
      <w:bCs/>
      <w:kern w:val="1"/>
      <w:sz w:val="24"/>
      <w:szCs w:val="24"/>
      <w:lang w:eastAsia="ru-RU"/>
    </w:rPr>
  </w:style>
  <w:style w:type="paragraph" w:customStyle="1" w:styleId="123">
    <w:name w:val="Без интервала12"/>
    <w:uiPriority w:val="99"/>
    <w:rsid w:val="00CB6ACD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kern w:val="1"/>
      <w:lang w:eastAsia="ru-RU"/>
    </w:rPr>
  </w:style>
  <w:style w:type="paragraph" w:customStyle="1" w:styleId="affffa">
    <w:name w:val="Знак Знак Знак Знак"/>
    <w:basedOn w:val="a"/>
    <w:uiPriority w:val="99"/>
    <w:rsid w:val="00CB6ACD"/>
    <w:pPr>
      <w:spacing w:after="160" w:line="240" w:lineRule="exact"/>
      <w:ind w:firstLine="567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16">
    <w:name w:val="Нет списка116"/>
    <w:next w:val="a2"/>
    <w:uiPriority w:val="99"/>
    <w:semiHidden/>
    <w:unhideWhenUsed/>
    <w:rsid w:val="00CB6ACD"/>
  </w:style>
  <w:style w:type="character" w:customStyle="1" w:styleId="117">
    <w:name w:val="Заголовок 1 Знак1"/>
    <w:uiPriority w:val="99"/>
    <w:rsid w:val="00CB6ACD"/>
    <w:rPr>
      <w:rFonts w:ascii="Times New Roman" w:hAnsi="Times New Roman"/>
      <w:b/>
      <w:i/>
      <w:sz w:val="24"/>
    </w:rPr>
  </w:style>
  <w:style w:type="character" w:customStyle="1" w:styleId="232">
    <w:name w:val="Заголовок 2 Знак3"/>
    <w:uiPriority w:val="99"/>
    <w:rsid w:val="00CB6ACD"/>
    <w:rPr>
      <w:rFonts w:ascii="Arial" w:hAnsi="Arial"/>
      <w:b/>
      <w:i/>
      <w:sz w:val="28"/>
    </w:rPr>
  </w:style>
  <w:style w:type="character" w:customStyle="1" w:styleId="43">
    <w:name w:val="Знак Знак4"/>
    <w:uiPriority w:val="99"/>
    <w:rsid w:val="00CB6ACD"/>
    <w:rPr>
      <w:rFonts w:ascii="Arial" w:hAnsi="Arial"/>
      <w:sz w:val="24"/>
      <w:lang w:val="ru-RU" w:eastAsia="ar-SA" w:bidi="ar-SA"/>
    </w:rPr>
  </w:style>
  <w:style w:type="character" w:customStyle="1" w:styleId="affffb">
    <w:name w:val="Подпись Знак"/>
    <w:uiPriority w:val="99"/>
    <w:rsid w:val="00CB6ACD"/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IndentChar">
    <w:name w:val="Body Text Indent Char"/>
    <w:uiPriority w:val="99"/>
    <w:rsid w:val="00CB6ACD"/>
    <w:rPr>
      <w:sz w:val="24"/>
      <w:lang w:val="ru-RU" w:eastAsia="ar-SA" w:bidi="ar-SA"/>
    </w:rPr>
  </w:style>
  <w:style w:type="character" w:customStyle="1" w:styleId="FontStyle13">
    <w:name w:val="Font Style13"/>
    <w:uiPriority w:val="99"/>
    <w:rsid w:val="00CB6ACD"/>
    <w:rPr>
      <w:rFonts w:ascii="Times New Roman" w:hAnsi="Times New Roman"/>
      <w:sz w:val="22"/>
    </w:rPr>
  </w:style>
  <w:style w:type="character" w:customStyle="1" w:styleId="affffc">
    <w:name w:val="Знак Знак"/>
    <w:uiPriority w:val="99"/>
    <w:rsid w:val="00CB6ACD"/>
    <w:rPr>
      <w:rFonts w:ascii="Tahoma" w:hAnsi="Tahoma"/>
      <w:sz w:val="20"/>
      <w:lang w:val="en-US" w:eastAsia="x-none"/>
    </w:rPr>
  </w:style>
  <w:style w:type="character" w:customStyle="1" w:styleId="351">
    <w:name w:val="Знак Знак35"/>
    <w:uiPriority w:val="99"/>
    <w:rsid w:val="00CB6ACD"/>
    <w:rPr>
      <w:rFonts w:ascii="Arial" w:hAnsi="Arial"/>
      <w:b/>
      <w:i/>
      <w:sz w:val="28"/>
      <w:lang w:val="en-US" w:eastAsia="x-none"/>
    </w:rPr>
  </w:style>
  <w:style w:type="character" w:customStyle="1" w:styleId="341">
    <w:name w:val="Знак Знак34"/>
    <w:uiPriority w:val="99"/>
    <w:rsid w:val="00CB6ACD"/>
    <w:rPr>
      <w:rFonts w:ascii="Arial" w:hAnsi="Arial"/>
      <w:b/>
      <w:sz w:val="26"/>
      <w:lang w:val="en-US" w:eastAsia="x-none"/>
    </w:rPr>
  </w:style>
  <w:style w:type="character" w:customStyle="1" w:styleId="331">
    <w:name w:val="Знак Знак33"/>
    <w:uiPriority w:val="99"/>
    <w:rsid w:val="00CB6ACD"/>
    <w:rPr>
      <w:rFonts w:ascii="Times New Roman" w:hAnsi="Times New Roman"/>
      <w:b/>
      <w:sz w:val="20"/>
      <w:lang w:val="en-US" w:eastAsia="x-none"/>
    </w:rPr>
  </w:style>
  <w:style w:type="character" w:customStyle="1" w:styleId="322">
    <w:name w:val="Знак Знак32"/>
    <w:uiPriority w:val="99"/>
    <w:rsid w:val="00CB6ACD"/>
    <w:rPr>
      <w:rFonts w:ascii="Times New Roman" w:hAnsi="Times New Roman"/>
      <w:b/>
      <w:i/>
      <w:sz w:val="26"/>
      <w:lang w:val="en-US" w:eastAsia="x-none"/>
    </w:rPr>
  </w:style>
  <w:style w:type="character" w:customStyle="1" w:styleId="affffd">
    <w:name w:val="Тема примечания Знак"/>
    <w:uiPriority w:val="99"/>
    <w:rsid w:val="00CB6ACD"/>
    <w:rPr>
      <w:rFonts w:ascii="Calibri" w:hAnsi="Calibri" w:cs="Calibri"/>
      <w:b/>
      <w:bCs/>
      <w:sz w:val="20"/>
      <w:szCs w:val="20"/>
    </w:rPr>
  </w:style>
  <w:style w:type="character" w:customStyle="1" w:styleId="blk">
    <w:name w:val="blk"/>
    <w:rsid w:val="00CB6ACD"/>
  </w:style>
  <w:style w:type="character" w:customStyle="1" w:styleId="u">
    <w:name w:val="u"/>
    <w:uiPriority w:val="99"/>
    <w:rsid w:val="00CB6ACD"/>
  </w:style>
  <w:style w:type="character" w:customStyle="1" w:styleId="173">
    <w:name w:val="Знак Знак17"/>
    <w:uiPriority w:val="99"/>
    <w:rsid w:val="00CB6ACD"/>
    <w:rPr>
      <w:rFonts w:eastAsia="Times New Roman"/>
      <w:i/>
      <w:sz w:val="22"/>
      <w:lang w:val="ru-RU" w:eastAsia="x-none"/>
    </w:rPr>
  </w:style>
  <w:style w:type="character" w:customStyle="1" w:styleId="163">
    <w:name w:val="Знак Знак16"/>
    <w:uiPriority w:val="99"/>
    <w:rsid w:val="00CB6ACD"/>
    <w:rPr>
      <w:rFonts w:ascii="Arial" w:hAnsi="Arial"/>
      <w:lang w:val="ru-RU" w:eastAsia="x-none"/>
    </w:rPr>
  </w:style>
  <w:style w:type="character" w:customStyle="1" w:styleId="1fb">
    <w:name w:val="бпОсновной текст Знак Знак1"/>
    <w:uiPriority w:val="99"/>
    <w:rsid w:val="00CB6ACD"/>
    <w:rPr>
      <w:rFonts w:ascii="Times New Roman" w:hAnsi="Times New Roman"/>
      <w:sz w:val="24"/>
      <w:lang w:val="en-US" w:eastAsia="x-none"/>
    </w:rPr>
  </w:style>
  <w:style w:type="character" w:customStyle="1" w:styleId="1fc">
    <w:name w:val="Обычный1 Знак"/>
    <w:uiPriority w:val="99"/>
    <w:rsid w:val="00CB6ACD"/>
    <w:rPr>
      <w:rFonts w:ascii="Times New Roman" w:hAnsi="Times New Roman"/>
      <w:sz w:val="20"/>
    </w:rPr>
  </w:style>
  <w:style w:type="character" w:customStyle="1" w:styleId="Heading1Char">
    <w:name w:val="Heading 1 Char"/>
    <w:uiPriority w:val="99"/>
    <w:rsid w:val="00CB6ACD"/>
    <w:rPr>
      <w:rFonts w:ascii="Arial" w:hAnsi="Arial"/>
      <w:b/>
      <w:color w:val="000080"/>
      <w:lang w:val="ru-RU" w:eastAsia="x-none"/>
    </w:rPr>
  </w:style>
  <w:style w:type="character" w:customStyle="1" w:styleId="Heading2Char">
    <w:name w:val="Heading 2 Char"/>
    <w:uiPriority w:val="99"/>
    <w:rsid w:val="00CB6ACD"/>
    <w:rPr>
      <w:rFonts w:ascii="Arial" w:hAnsi="Arial"/>
      <w:sz w:val="24"/>
      <w:lang w:val="ru-RU" w:eastAsia="x-none"/>
    </w:rPr>
  </w:style>
  <w:style w:type="character" w:customStyle="1" w:styleId="Heading3Char">
    <w:name w:val="Heading 3 Char"/>
    <w:uiPriority w:val="99"/>
    <w:rsid w:val="00CB6ACD"/>
    <w:rPr>
      <w:rFonts w:ascii="Arial" w:hAnsi="Arial"/>
      <w:b/>
      <w:sz w:val="24"/>
      <w:lang w:val="ru-RU" w:eastAsia="x-none"/>
    </w:rPr>
  </w:style>
  <w:style w:type="character" w:customStyle="1" w:styleId="Heading4Char">
    <w:name w:val="Heading 4 Char"/>
    <w:uiPriority w:val="99"/>
    <w:rsid w:val="00CB6ACD"/>
    <w:rPr>
      <w:sz w:val="24"/>
      <w:lang w:val="ru-RU" w:eastAsia="x-none"/>
    </w:rPr>
  </w:style>
  <w:style w:type="character" w:customStyle="1" w:styleId="BodyTextChar1">
    <w:name w:val="Body Text Char1"/>
    <w:uiPriority w:val="99"/>
    <w:rsid w:val="00CB6ACD"/>
    <w:rPr>
      <w:sz w:val="24"/>
      <w:lang w:val="ru-RU" w:eastAsia="x-none"/>
    </w:rPr>
  </w:style>
  <w:style w:type="character" w:customStyle="1" w:styleId="BodyTextIndentChar1">
    <w:name w:val="Body Text Indent Char1"/>
    <w:uiPriority w:val="99"/>
    <w:rsid w:val="00CB6ACD"/>
    <w:rPr>
      <w:sz w:val="24"/>
      <w:lang w:val="ru-RU" w:eastAsia="x-none"/>
    </w:rPr>
  </w:style>
  <w:style w:type="character" w:customStyle="1" w:styleId="153">
    <w:name w:val="Знак Знак15"/>
    <w:uiPriority w:val="99"/>
    <w:rsid w:val="00CB6ACD"/>
    <w:rPr>
      <w:rFonts w:ascii="Times New Roman" w:hAnsi="Times New Roman"/>
      <w:sz w:val="24"/>
      <w:lang w:val="en-US" w:eastAsia="x-none"/>
    </w:rPr>
  </w:style>
  <w:style w:type="character" w:customStyle="1" w:styleId="HeaderChar">
    <w:name w:val="Header Char"/>
    <w:uiPriority w:val="99"/>
    <w:rsid w:val="00CB6ACD"/>
    <w:rPr>
      <w:sz w:val="24"/>
      <w:lang w:val="ru-RU" w:eastAsia="ar-SA" w:bidi="ar-SA"/>
    </w:rPr>
  </w:style>
  <w:style w:type="character" w:customStyle="1" w:styleId="FooterChar">
    <w:name w:val="Footer Char"/>
    <w:uiPriority w:val="99"/>
    <w:rsid w:val="00CB6ACD"/>
    <w:rPr>
      <w:sz w:val="24"/>
      <w:lang w:val="ru-RU" w:eastAsia="ar-SA" w:bidi="ar-SA"/>
    </w:rPr>
  </w:style>
  <w:style w:type="character" w:customStyle="1" w:styleId="124">
    <w:name w:val="Знак Знак12"/>
    <w:uiPriority w:val="99"/>
    <w:rsid w:val="00CB6ACD"/>
    <w:rPr>
      <w:rFonts w:ascii="Arial" w:hAnsi="Arial"/>
      <w:b/>
      <w:color w:val="000080"/>
      <w:sz w:val="20"/>
      <w:lang w:val="en-US" w:eastAsia="x-none"/>
    </w:rPr>
  </w:style>
  <w:style w:type="character" w:customStyle="1" w:styleId="SignatureChar">
    <w:name w:val="Signature Char"/>
    <w:uiPriority w:val="99"/>
    <w:rsid w:val="00CB6ACD"/>
    <w:rPr>
      <w:b/>
      <w:sz w:val="28"/>
      <w:lang w:val="ru-RU" w:eastAsia="x-none"/>
    </w:rPr>
  </w:style>
  <w:style w:type="character" w:customStyle="1" w:styleId="affffe">
    <w:name w:val="Продолжение ссылки"/>
    <w:uiPriority w:val="99"/>
    <w:rsid w:val="00CB6ACD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uiPriority w:val="99"/>
    <w:rsid w:val="00CB6ACD"/>
    <w:rPr>
      <w:rFonts w:cs="Times New Roman"/>
      <w:sz w:val="24"/>
      <w:szCs w:val="24"/>
      <w:lang w:val="ru-RU" w:eastAsia="x-none"/>
    </w:rPr>
  </w:style>
  <w:style w:type="character" w:customStyle="1" w:styleId="BodyText2Char">
    <w:name w:val="Body Text 2 Char"/>
    <w:uiPriority w:val="99"/>
    <w:rsid w:val="00CB6ACD"/>
    <w:rPr>
      <w:sz w:val="24"/>
      <w:lang w:val="ru-RU" w:eastAsia="x-none"/>
    </w:rPr>
  </w:style>
  <w:style w:type="character" w:customStyle="1" w:styleId="BodyText3Char">
    <w:name w:val="Body Text 3 Char"/>
    <w:uiPriority w:val="99"/>
    <w:rsid w:val="00CB6ACD"/>
    <w:rPr>
      <w:sz w:val="16"/>
      <w:lang w:val="ru-RU" w:eastAsia="x-none"/>
    </w:rPr>
  </w:style>
  <w:style w:type="character" w:customStyle="1" w:styleId="272">
    <w:name w:val="Знак Знак27"/>
    <w:uiPriority w:val="99"/>
    <w:rsid w:val="00CB6ACD"/>
    <w:rPr>
      <w:sz w:val="28"/>
      <w:lang w:val="ru-RU" w:eastAsia="x-none"/>
    </w:rPr>
  </w:style>
  <w:style w:type="character" w:customStyle="1" w:styleId="262">
    <w:name w:val="Знак Знак26"/>
    <w:uiPriority w:val="99"/>
    <w:rsid w:val="00CB6ACD"/>
    <w:rPr>
      <w:rFonts w:ascii="Arial" w:hAnsi="Arial"/>
      <w:b/>
      <w:sz w:val="26"/>
      <w:lang w:val="ru-RU" w:eastAsia="x-none"/>
    </w:rPr>
  </w:style>
  <w:style w:type="character" w:customStyle="1" w:styleId="252">
    <w:name w:val="Знак Знак25"/>
    <w:uiPriority w:val="99"/>
    <w:rsid w:val="00CB6ACD"/>
    <w:rPr>
      <w:rFonts w:ascii="Arial" w:hAnsi="Arial"/>
      <w:b/>
      <w:sz w:val="24"/>
      <w:lang w:val="ru-RU" w:eastAsia="x-none"/>
    </w:rPr>
  </w:style>
  <w:style w:type="character" w:customStyle="1" w:styleId="HTML1">
    <w:name w:val="Стандартный HTML Знак1"/>
    <w:uiPriority w:val="99"/>
    <w:rsid w:val="00CB6ACD"/>
    <w:rPr>
      <w:rFonts w:ascii="Courier New" w:hAnsi="Courier New"/>
      <w:lang w:val="en-US" w:eastAsia="ar-SA" w:bidi="ar-SA"/>
    </w:rPr>
  </w:style>
  <w:style w:type="character" w:customStyle="1" w:styleId="282">
    <w:name w:val="Знак Знак28"/>
    <w:uiPriority w:val="99"/>
    <w:rsid w:val="00CB6ACD"/>
    <w:rPr>
      <w:sz w:val="24"/>
      <w:lang w:val="ru-RU" w:eastAsia="x-none"/>
    </w:rPr>
  </w:style>
  <w:style w:type="character" w:customStyle="1" w:styleId="222">
    <w:name w:val="Заголовок 2 Знак2"/>
    <w:uiPriority w:val="99"/>
    <w:rsid w:val="00CB6ACD"/>
    <w:rPr>
      <w:rFonts w:ascii="Arial" w:hAnsi="Arial"/>
      <w:b/>
      <w:i/>
      <w:sz w:val="28"/>
      <w:lang w:val="ru-RU" w:eastAsia="x-none"/>
    </w:rPr>
  </w:style>
  <w:style w:type="character" w:customStyle="1" w:styleId="233">
    <w:name w:val="Знак Знак23"/>
    <w:uiPriority w:val="99"/>
    <w:rsid w:val="00CB6ACD"/>
    <w:rPr>
      <w:rFonts w:ascii="Times New Roman" w:hAnsi="Times New Roman"/>
      <w:sz w:val="24"/>
    </w:rPr>
  </w:style>
  <w:style w:type="character" w:customStyle="1" w:styleId="223">
    <w:name w:val="Знак Знак22"/>
    <w:uiPriority w:val="99"/>
    <w:rsid w:val="00CB6ACD"/>
    <w:rPr>
      <w:rFonts w:ascii="Times New Roman" w:hAnsi="Times New Roman"/>
      <w:sz w:val="28"/>
    </w:rPr>
  </w:style>
  <w:style w:type="character" w:customStyle="1" w:styleId="216">
    <w:name w:val="Знак Знак21"/>
    <w:uiPriority w:val="99"/>
    <w:rsid w:val="00CB6ACD"/>
    <w:rPr>
      <w:rFonts w:ascii="Arial" w:hAnsi="Arial"/>
      <w:b/>
      <w:sz w:val="26"/>
    </w:rPr>
  </w:style>
  <w:style w:type="character" w:customStyle="1" w:styleId="202">
    <w:name w:val="Знак Знак20"/>
    <w:uiPriority w:val="99"/>
    <w:rsid w:val="00CB6ACD"/>
    <w:rPr>
      <w:rFonts w:ascii="Times New Roman" w:hAnsi="Times New Roman"/>
      <w:b/>
      <w:sz w:val="28"/>
    </w:rPr>
  </w:style>
  <w:style w:type="character" w:customStyle="1" w:styleId="217">
    <w:name w:val="Заголовок 2 Знак1"/>
    <w:uiPriority w:val="99"/>
    <w:rsid w:val="00CB6ACD"/>
    <w:rPr>
      <w:rFonts w:ascii="Arial" w:hAnsi="Arial"/>
      <w:b/>
      <w:i/>
      <w:sz w:val="28"/>
      <w:lang w:val="ru-RU" w:eastAsia="x-none"/>
    </w:rPr>
  </w:style>
  <w:style w:type="character" w:customStyle="1" w:styleId="2210">
    <w:name w:val="Знак Знак221"/>
    <w:uiPriority w:val="99"/>
    <w:rsid w:val="00CB6ACD"/>
    <w:rPr>
      <w:sz w:val="24"/>
      <w:lang w:val="ru-RU" w:eastAsia="x-none"/>
    </w:rPr>
  </w:style>
  <w:style w:type="character" w:customStyle="1" w:styleId="2111">
    <w:name w:val="Знак Знак211"/>
    <w:uiPriority w:val="99"/>
    <w:rsid w:val="00CB6ACD"/>
    <w:rPr>
      <w:sz w:val="28"/>
      <w:lang w:val="ru-RU" w:eastAsia="x-none"/>
    </w:rPr>
  </w:style>
  <w:style w:type="character" w:customStyle="1" w:styleId="2010">
    <w:name w:val="Знак Знак201"/>
    <w:uiPriority w:val="99"/>
    <w:rsid w:val="00CB6ACD"/>
    <w:rPr>
      <w:rFonts w:ascii="Arial" w:hAnsi="Arial"/>
      <w:b/>
      <w:sz w:val="26"/>
      <w:lang w:val="ru-RU" w:eastAsia="x-none"/>
    </w:rPr>
  </w:style>
  <w:style w:type="character" w:customStyle="1" w:styleId="193">
    <w:name w:val="Знак Знак19"/>
    <w:uiPriority w:val="99"/>
    <w:rsid w:val="00CB6ACD"/>
    <w:rPr>
      <w:rFonts w:ascii="Arial" w:hAnsi="Arial"/>
      <w:b/>
      <w:sz w:val="24"/>
      <w:lang w:val="ru-RU" w:eastAsia="ar-SA" w:bidi="ar-SA"/>
    </w:rPr>
  </w:style>
  <w:style w:type="character" w:customStyle="1" w:styleId="183">
    <w:name w:val="Знак Знак18"/>
    <w:uiPriority w:val="99"/>
    <w:rsid w:val="00CB6ACD"/>
    <w:rPr>
      <w:b/>
      <w:i/>
      <w:sz w:val="24"/>
      <w:lang w:val="ru-RU" w:eastAsia="ar-SA" w:bidi="ar-SA"/>
    </w:rPr>
  </w:style>
  <w:style w:type="character" w:customStyle="1" w:styleId="1510">
    <w:name w:val="Знак Знак151"/>
    <w:uiPriority w:val="99"/>
    <w:rsid w:val="00CB6ACD"/>
    <w:rPr>
      <w:rFonts w:ascii="Arial" w:hAnsi="Arial"/>
      <w:i/>
      <w:lang w:val="ru-RU" w:eastAsia="x-none"/>
    </w:rPr>
  </w:style>
  <w:style w:type="character" w:customStyle="1" w:styleId="118">
    <w:name w:val="Знак Знак11"/>
    <w:uiPriority w:val="99"/>
    <w:rsid w:val="00CB6ACD"/>
    <w:rPr>
      <w:sz w:val="24"/>
      <w:lang w:val="ru-RU" w:eastAsia="x-none"/>
    </w:rPr>
  </w:style>
  <w:style w:type="character" w:customStyle="1" w:styleId="94">
    <w:name w:val="Знак Знак9"/>
    <w:uiPriority w:val="99"/>
    <w:rsid w:val="00CB6ACD"/>
    <w:rPr>
      <w:lang w:val="ru-RU" w:eastAsia="x-none"/>
    </w:rPr>
  </w:style>
  <w:style w:type="character" w:customStyle="1" w:styleId="38">
    <w:name w:val="Знак Знак3"/>
    <w:uiPriority w:val="99"/>
    <w:rsid w:val="00CB6ACD"/>
    <w:rPr>
      <w:b/>
      <w:sz w:val="28"/>
      <w:lang w:val="ru-RU" w:eastAsia="x-none"/>
    </w:rPr>
  </w:style>
  <w:style w:type="character" w:customStyle="1" w:styleId="143">
    <w:name w:val="Знак Знак14"/>
    <w:uiPriority w:val="99"/>
    <w:rsid w:val="00CB6ACD"/>
    <w:rPr>
      <w:sz w:val="24"/>
      <w:lang w:val="ru-RU" w:eastAsia="x-none"/>
    </w:rPr>
  </w:style>
  <w:style w:type="character" w:customStyle="1" w:styleId="2f2">
    <w:name w:val="Знак Знак2"/>
    <w:uiPriority w:val="99"/>
    <w:rsid w:val="00CB6ACD"/>
    <w:rPr>
      <w:rFonts w:ascii="Times New Roman" w:hAnsi="Times New Roman"/>
      <w:sz w:val="24"/>
      <w:lang w:val="ru-RU" w:eastAsia="x-none"/>
    </w:rPr>
  </w:style>
  <w:style w:type="character" w:customStyle="1" w:styleId="102">
    <w:name w:val="Знак Знак10"/>
    <w:uiPriority w:val="99"/>
    <w:rsid w:val="00CB6ACD"/>
    <w:rPr>
      <w:sz w:val="24"/>
      <w:lang w:val="ru-RU" w:eastAsia="x-none"/>
    </w:rPr>
  </w:style>
  <w:style w:type="character" w:customStyle="1" w:styleId="1fd">
    <w:name w:val="Знак Знак1"/>
    <w:uiPriority w:val="99"/>
    <w:rsid w:val="00CB6ACD"/>
    <w:rPr>
      <w:sz w:val="16"/>
      <w:lang w:val="ru-RU" w:eastAsia="x-none"/>
    </w:rPr>
  </w:style>
  <w:style w:type="character" w:customStyle="1" w:styleId="53">
    <w:name w:val="Знак Знак5"/>
    <w:uiPriority w:val="99"/>
    <w:rsid w:val="00CB6ACD"/>
    <w:rPr>
      <w:rFonts w:ascii="Tahoma" w:hAnsi="Tahoma"/>
      <w:sz w:val="16"/>
    </w:rPr>
  </w:style>
  <w:style w:type="character" w:customStyle="1" w:styleId="1211">
    <w:name w:val="Знак Знак121"/>
    <w:uiPriority w:val="99"/>
    <w:rsid w:val="00CB6ACD"/>
    <w:rPr>
      <w:rFonts w:ascii="Arial" w:hAnsi="Arial"/>
      <w:b/>
      <w:color w:val="000080"/>
      <w:sz w:val="20"/>
      <w:lang w:val="en-US" w:eastAsia="x-none"/>
    </w:rPr>
  </w:style>
  <w:style w:type="character" w:customStyle="1" w:styleId="1fe">
    <w:name w:val="Текст выноски Знак1"/>
    <w:uiPriority w:val="99"/>
    <w:rsid w:val="00CB6ACD"/>
    <w:rPr>
      <w:rFonts w:ascii="Tahoma" w:hAnsi="Tahoma"/>
      <w:sz w:val="16"/>
      <w:lang w:val="en-US" w:eastAsia="ar-SA" w:bidi="ar-SA"/>
    </w:rPr>
  </w:style>
  <w:style w:type="character" w:customStyle="1" w:styleId="1ff">
    <w:name w:val="Схема документа Знак1"/>
    <w:uiPriority w:val="99"/>
    <w:rsid w:val="00CB6ACD"/>
    <w:rPr>
      <w:rFonts w:ascii="Tahoma" w:hAnsi="Tahoma"/>
      <w:sz w:val="16"/>
      <w:lang w:val="en-US" w:eastAsia="ar-SA" w:bidi="ar-SA"/>
    </w:rPr>
  </w:style>
  <w:style w:type="character" w:customStyle="1" w:styleId="2f3">
    <w:name w:val="Заголовок 2 Знак Знак Знак"/>
    <w:uiPriority w:val="99"/>
    <w:rsid w:val="00CB6ACD"/>
    <w:rPr>
      <w:rFonts w:ascii="Arial" w:hAnsi="Arial"/>
      <w:b/>
      <w:i/>
      <w:sz w:val="28"/>
      <w:lang w:val="ru-RU" w:eastAsia="ar-SA" w:bidi="ar-SA"/>
    </w:rPr>
  </w:style>
  <w:style w:type="character" w:customStyle="1" w:styleId="Heading1Char1">
    <w:name w:val="Heading 1 Char1"/>
    <w:uiPriority w:val="99"/>
    <w:rsid w:val="00CB6ACD"/>
    <w:rPr>
      <w:rFonts w:ascii="Tahoma" w:hAnsi="Tahoma"/>
      <w:lang w:val="en-US" w:eastAsia="ar-SA" w:bidi="ar-SA"/>
    </w:rPr>
  </w:style>
  <w:style w:type="character" w:customStyle="1" w:styleId="Heading2Char1">
    <w:name w:val="Heading 2 Char1"/>
    <w:uiPriority w:val="99"/>
    <w:rsid w:val="00CB6ACD"/>
    <w:rPr>
      <w:rFonts w:ascii="Arial" w:hAnsi="Arial"/>
      <w:b/>
      <w:i/>
      <w:sz w:val="28"/>
      <w:lang w:val="ru-RU" w:eastAsia="ar-SA" w:bidi="ar-SA"/>
    </w:rPr>
  </w:style>
  <w:style w:type="character" w:customStyle="1" w:styleId="Heading3Char1">
    <w:name w:val="Heading 3 Char1"/>
    <w:uiPriority w:val="99"/>
    <w:rsid w:val="00CB6ACD"/>
    <w:rPr>
      <w:rFonts w:ascii="Arial" w:hAnsi="Arial"/>
      <w:b/>
      <w:sz w:val="26"/>
      <w:lang w:val="ru-RU" w:eastAsia="ar-SA" w:bidi="ar-SA"/>
    </w:rPr>
  </w:style>
  <w:style w:type="character" w:customStyle="1" w:styleId="Heading4Char1">
    <w:name w:val="Heading 4 Char1"/>
    <w:uiPriority w:val="99"/>
    <w:rsid w:val="00CB6ACD"/>
    <w:rPr>
      <w:rFonts w:eastAsia="Times New Roman"/>
      <w:b/>
      <w:sz w:val="24"/>
      <w:lang w:val="ru-RU" w:eastAsia="ar-SA" w:bidi="ar-SA"/>
    </w:rPr>
  </w:style>
  <w:style w:type="character" w:customStyle="1" w:styleId="Heading5Char">
    <w:name w:val="Heading 5 Char"/>
    <w:uiPriority w:val="99"/>
    <w:rsid w:val="00CB6ACD"/>
    <w:rPr>
      <w:rFonts w:eastAsia="Times New Roman"/>
      <w:b/>
      <w:i/>
      <w:sz w:val="26"/>
      <w:lang w:val="ru-RU" w:eastAsia="ar-SA" w:bidi="ar-SA"/>
    </w:rPr>
  </w:style>
  <w:style w:type="character" w:customStyle="1" w:styleId="Heading6Char">
    <w:name w:val="Heading 6 Char"/>
    <w:uiPriority w:val="99"/>
    <w:rsid w:val="00CB6ACD"/>
    <w:rPr>
      <w:rFonts w:eastAsia="Times New Roman"/>
      <w:i/>
      <w:sz w:val="22"/>
      <w:lang w:val="ru-RU" w:eastAsia="ar-SA" w:bidi="ar-SA"/>
    </w:rPr>
  </w:style>
  <w:style w:type="character" w:customStyle="1" w:styleId="Heading7Char">
    <w:name w:val="Heading 7 Char"/>
    <w:uiPriority w:val="99"/>
    <w:rsid w:val="00CB6ACD"/>
    <w:rPr>
      <w:rFonts w:eastAsia="Times New Roman"/>
      <w:sz w:val="24"/>
      <w:lang w:val="ru-RU" w:eastAsia="ar-SA" w:bidi="ar-SA"/>
    </w:rPr>
  </w:style>
  <w:style w:type="character" w:customStyle="1" w:styleId="Heading8Char">
    <w:name w:val="Heading 8 Char"/>
    <w:uiPriority w:val="99"/>
    <w:rsid w:val="00CB6ACD"/>
    <w:rPr>
      <w:rFonts w:ascii="Arial" w:hAnsi="Arial"/>
      <w:i/>
      <w:lang w:val="ru-RU" w:eastAsia="ar-SA" w:bidi="ar-SA"/>
    </w:rPr>
  </w:style>
  <w:style w:type="character" w:customStyle="1" w:styleId="Heading9Char">
    <w:name w:val="Heading 9 Char"/>
    <w:uiPriority w:val="99"/>
    <w:rsid w:val="00CB6ACD"/>
    <w:rPr>
      <w:rFonts w:ascii="Arial" w:hAnsi="Arial"/>
      <w:b/>
      <w:i/>
      <w:sz w:val="18"/>
      <w:lang w:val="ru-RU" w:eastAsia="ar-SA" w:bidi="ar-SA"/>
    </w:rPr>
  </w:style>
  <w:style w:type="character" w:customStyle="1" w:styleId="HeaderChar1">
    <w:name w:val="Header Char1"/>
    <w:uiPriority w:val="99"/>
    <w:rsid w:val="00CB6ACD"/>
    <w:rPr>
      <w:rFonts w:ascii="Calibri" w:hAnsi="Calibri"/>
      <w:sz w:val="22"/>
      <w:lang w:val="ru-RU" w:eastAsia="ar-SA" w:bidi="ar-SA"/>
    </w:rPr>
  </w:style>
  <w:style w:type="character" w:customStyle="1" w:styleId="FooterChar1">
    <w:name w:val="Footer Char1"/>
    <w:uiPriority w:val="99"/>
    <w:rsid w:val="00CB6ACD"/>
    <w:rPr>
      <w:rFonts w:ascii="Calibri" w:hAnsi="Calibri"/>
      <w:sz w:val="22"/>
      <w:lang w:val="ru-RU" w:eastAsia="ar-SA" w:bidi="ar-SA"/>
    </w:rPr>
  </w:style>
  <w:style w:type="character" w:customStyle="1" w:styleId="BodyTextChar2">
    <w:name w:val="Body Text Char2"/>
    <w:uiPriority w:val="99"/>
    <w:rsid w:val="00CB6ACD"/>
    <w:rPr>
      <w:rFonts w:eastAsia="Times New Roman"/>
      <w:sz w:val="24"/>
      <w:lang w:val="ru-RU" w:eastAsia="ar-SA" w:bidi="ar-SA"/>
    </w:rPr>
  </w:style>
  <w:style w:type="character" w:customStyle="1" w:styleId="BodyTextIndentChar2">
    <w:name w:val="Body Text Indent Char2"/>
    <w:uiPriority w:val="99"/>
    <w:rsid w:val="00CB6ACD"/>
    <w:rPr>
      <w:rFonts w:eastAsia="Times New Roman"/>
      <w:sz w:val="24"/>
      <w:lang w:val="ru-RU" w:eastAsia="ar-SA" w:bidi="ar-SA"/>
    </w:rPr>
  </w:style>
  <w:style w:type="character" w:customStyle="1" w:styleId="HTMLPreformattedChar">
    <w:name w:val="HTML Preformatted Char"/>
    <w:uiPriority w:val="99"/>
    <w:rsid w:val="00CB6ACD"/>
    <w:rPr>
      <w:rFonts w:ascii="Courier New" w:hAnsi="Courier New"/>
      <w:color w:val="000090"/>
      <w:lang w:val="ru-RU" w:eastAsia="ar-SA" w:bidi="ar-SA"/>
    </w:rPr>
  </w:style>
  <w:style w:type="character" w:customStyle="1" w:styleId="BodyText2Char1">
    <w:name w:val="Body Text 2 Char1"/>
    <w:uiPriority w:val="99"/>
    <w:rsid w:val="00CB6ACD"/>
    <w:rPr>
      <w:rFonts w:eastAsia="Times New Roman"/>
      <w:b/>
      <w:sz w:val="24"/>
      <w:lang w:val="ru-RU" w:eastAsia="ar-SA" w:bidi="ar-SA"/>
    </w:rPr>
  </w:style>
  <w:style w:type="character" w:customStyle="1" w:styleId="SignatureChar1">
    <w:name w:val="Signature Char1"/>
    <w:uiPriority w:val="99"/>
    <w:rsid w:val="00CB6ACD"/>
    <w:rPr>
      <w:rFonts w:eastAsia="Times New Roman"/>
      <w:b/>
      <w:sz w:val="28"/>
      <w:lang w:val="ru-RU" w:eastAsia="ar-SA" w:bidi="ar-SA"/>
    </w:rPr>
  </w:style>
  <w:style w:type="character" w:customStyle="1" w:styleId="BodyTextFirstIndentChar1">
    <w:name w:val="Body Text First Indent Char1"/>
    <w:uiPriority w:val="99"/>
    <w:rsid w:val="00CB6ACD"/>
    <w:rPr>
      <w:rFonts w:eastAsia="Times New Roman"/>
      <w:sz w:val="24"/>
      <w:lang w:val="ru-RU" w:eastAsia="ar-SA" w:bidi="ar-SA"/>
    </w:rPr>
  </w:style>
  <w:style w:type="character" w:customStyle="1" w:styleId="BodyText3Char1">
    <w:name w:val="Body Text 3 Char1"/>
    <w:uiPriority w:val="99"/>
    <w:rsid w:val="00CB6ACD"/>
    <w:rPr>
      <w:rFonts w:eastAsia="Times New Roman"/>
      <w:sz w:val="16"/>
      <w:lang w:val="ru-RU" w:eastAsia="ar-SA" w:bidi="ar-SA"/>
    </w:rPr>
  </w:style>
  <w:style w:type="character" w:customStyle="1" w:styleId="TitleChar">
    <w:name w:val="Title Char"/>
    <w:uiPriority w:val="99"/>
    <w:rsid w:val="00CB6ACD"/>
    <w:rPr>
      <w:rFonts w:ascii="Arial" w:hAnsi="Arial"/>
      <w:b/>
      <w:sz w:val="24"/>
      <w:lang w:val="ru-RU" w:eastAsia="ar-SA" w:bidi="ar-SA"/>
    </w:rPr>
  </w:style>
  <w:style w:type="character" w:customStyle="1" w:styleId="BodyTextIndent3Char">
    <w:name w:val="Body Text Indent 3 Char"/>
    <w:uiPriority w:val="99"/>
    <w:rsid w:val="00CB6ACD"/>
    <w:rPr>
      <w:rFonts w:eastAsia="Times New Roman"/>
      <w:sz w:val="16"/>
      <w:lang w:val="ru-RU" w:eastAsia="ar-SA" w:bidi="ar-SA"/>
    </w:rPr>
  </w:style>
  <w:style w:type="character" w:customStyle="1" w:styleId="PlainTextChar">
    <w:name w:val="Plain Text Char"/>
    <w:uiPriority w:val="99"/>
    <w:rsid w:val="00CB6ACD"/>
    <w:rPr>
      <w:rFonts w:ascii="Courier New" w:hAnsi="Courier New"/>
      <w:lang w:val="ru-RU" w:eastAsia="ar-SA" w:bidi="ar-SA"/>
    </w:rPr>
  </w:style>
  <w:style w:type="character" w:customStyle="1" w:styleId="ListLabel1">
    <w:name w:val="ListLabel 1"/>
    <w:uiPriority w:val="99"/>
    <w:rsid w:val="00CB6ACD"/>
    <w:rPr>
      <w:color w:val="auto"/>
      <w:sz w:val="28"/>
    </w:rPr>
  </w:style>
  <w:style w:type="character" w:customStyle="1" w:styleId="ListLabel2">
    <w:name w:val="ListLabel 2"/>
    <w:uiPriority w:val="99"/>
    <w:rsid w:val="00CB6ACD"/>
    <w:rPr>
      <w:sz w:val="24"/>
    </w:rPr>
  </w:style>
  <w:style w:type="character" w:customStyle="1" w:styleId="ListLabel3">
    <w:name w:val="ListLabel 3"/>
    <w:uiPriority w:val="99"/>
    <w:rsid w:val="00CB6ACD"/>
    <w:rPr>
      <w:rFonts w:eastAsia="Times New Roman"/>
      <w:sz w:val="22"/>
    </w:rPr>
  </w:style>
  <w:style w:type="character" w:customStyle="1" w:styleId="ListLabel4">
    <w:name w:val="ListLabel 4"/>
    <w:uiPriority w:val="99"/>
    <w:rsid w:val="00CB6ACD"/>
    <w:rPr>
      <w:sz w:val="28"/>
    </w:rPr>
  </w:style>
  <w:style w:type="character" w:customStyle="1" w:styleId="ListLabel5">
    <w:name w:val="ListLabel 5"/>
    <w:uiPriority w:val="99"/>
    <w:rsid w:val="00CB6ACD"/>
  </w:style>
  <w:style w:type="character" w:customStyle="1" w:styleId="ListLabel6">
    <w:name w:val="ListLabel 6"/>
    <w:uiPriority w:val="99"/>
    <w:rsid w:val="00CB6ACD"/>
  </w:style>
  <w:style w:type="character" w:customStyle="1" w:styleId="ListLabel7">
    <w:name w:val="ListLabel 7"/>
    <w:uiPriority w:val="99"/>
    <w:rsid w:val="00CB6ACD"/>
  </w:style>
  <w:style w:type="character" w:customStyle="1" w:styleId="ListLabel8">
    <w:name w:val="ListLabel 8"/>
    <w:uiPriority w:val="99"/>
    <w:rsid w:val="00CB6ACD"/>
  </w:style>
  <w:style w:type="character" w:customStyle="1" w:styleId="1ff0">
    <w:name w:val="Основной текст Знак1"/>
    <w:uiPriority w:val="99"/>
    <w:semiHidden/>
    <w:locked/>
    <w:rsid w:val="00CB6ACD"/>
    <w:rPr>
      <w:rFonts w:ascii="Calibri" w:eastAsia="SimSun" w:hAnsi="Calibri" w:cs="Calibri"/>
      <w:lang w:val="x-none" w:eastAsia="ar-SA" w:bidi="ar-SA"/>
    </w:rPr>
  </w:style>
  <w:style w:type="character" w:customStyle="1" w:styleId="2f4">
    <w:name w:val="Текст выноски Знак2"/>
    <w:uiPriority w:val="99"/>
    <w:semiHidden/>
    <w:rsid w:val="00CB6ACD"/>
    <w:rPr>
      <w:rFonts w:ascii="Tahoma" w:eastAsia="SimSun" w:hAnsi="Tahoma" w:cs="Tahoma"/>
      <w:sz w:val="16"/>
      <w:szCs w:val="16"/>
      <w:lang w:eastAsia="ar-SA"/>
    </w:rPr>
  </w:style>
  <w:style w:type="paragraph" w:customStyle="1" w:styleId="afffff">
    <w:name w:val="МУ Обычный стиль"/>
    <w:basedOn w:val="a"/>
    <w:uiPriority w:val="99"/>
    <w:rsid w:val="00CB6ACD"/>
    <w:pPr>
      <w:widowControl w:val="0"/>
      <w:tabs>
        <w:tab w:val="left" w:pos="1134"/>
        <w:tab w:val="left" w:pos="1560"/>
      </w:tabs>
      <w:suppressAutoHyphens/>
      <w:spacing w:line="276" w:lineRule="auto"/>
      <w:jc w:val="both"/>
    </w:pPr>
    <w:rPr>
      <w:rFonts w:eastAsia="SimSun"/>
      <w:sz w:val="28"/>
      <w:szCs w:val="28"/>
      <w:lang w:eastAsia="ar-SA"/>
    </w:rPr>
  </w:style>
  <w:style w:type="character" w:customStyle="1" w:styleId="1ff1">
    <w:name w:val="Основной текст с отступом Знак1"/>
    <w:uiPriority w:val="99"/>
    <w:rsid w:val="00CB6ACD"/>
    <w:rPr>
      <w:rFonts w:ascii="Calibri" w:hAnsi="Calibri" w:cs="Calibri"/>
      <w:sz w:val="24"/>
      <w:szCs w:val="24"/>
      <w:lang w:eastAsia="ar-SA"/>
    </w:rPr>
  </w:style>
  <w:style w:type="character" w:customStyle="1" w:styleId="HTML2">
    <w:name w:val="Стандартный HTML Знак2"/>
    <w:uiPriority w:val="99"/>
    <w:rsid w:val="00CB6ACD"/>
    <w:rPr>
      <w:rFonts w:ascii="Courier New" w:hAnsi="Courier New" w:cs="Courier New"/>
      <w:color w:val="000090"/>
      <w:sz w:val="20"/>
      <w:szCs w:val="20"/>
      <w:lang w:eastAsia="ar-SA"/>
    </w:rPr>
  </w:style>
  <w:style w:type="character" w:customStyle="1" w:styleId="218">
    <w:name w:val="Основной текст 2 Знак1"/>
    <w:uiPriority w:val="99"/>
    <w:rsid w:val="00CB6ACD"/>
    <w:rPr>
      <w:rFonts w:ascii="Calibri" w:hAnsi="Calibri" w:cs="Calibri"/>
      <w:b/>
      <w:bCs/>
      <w:sz w:val="24"/>
      <w:szCs w:val="24"/>
      <w:lang w:eastAsia="ar-SA"/>
    </w:rPr>
  </w:style>
  <w:style w:type="paragraph" w:customStyle="1" w:styleId="afffff0">
    <w:name w:val="Готовый"/>
    <w:basedOn w:val="a"/>
    <w:uiPriority w:val="99"/>
    <w:rsid w:val="00CB6AC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line="100" w:lineRule="atLeast"/>
    </w:pPr>
    <w:rPr>
      <w:rFonts w:ascii="Courier New" w:hAnsi="Courier New" w:cs="Courier New"/>
      <w:sz w:val="20"/>
      <w:szCs w:val="20"/>
      <w:lang w:eastAsia="ar-SA"/>
    </w:rPr>
  </w:style>
  <w:style w:type="paragraph" w:styleId="afffff1">
    <w:name w:val="Signature"/>
    <w:basedOn w:val="a"/>
    <w:link w:val="1ff2"/>
    <w:uiPriority w:val="99"/>
    <w:rsid w:val="00CB6ACD"/>
    <w:pPr>
      <w:suppressLineNumbers/>
      <w:suppressAutoHyphens/>
      <w:spacing w:line="100" w:lineRule="atLeast"/>
      <w:ind w:left="4252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ff2">
    <w:name w:val="Подпись Знак1"/>
    <w:basedOn w:val="a0"/>
    <w:link w:val="afffff1"/>
    <w:uiPriority w:val="99"/>
    <w:rsid w:val="00CB6ACD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315">
    <w:name w:val="Основной текст 3 Знак1"/>
    <w:uiPriority w:val="99"/>
    <w:rsid w:val="00CB6ACD"/>
    <w:rPr>
      <w:rFonts w:ascii="Calibri" w:hAnsi="Calibri" w:cs="Calibri"/>
      <w:sz w:val="16"/>
      <w:szCs w:val="16"/>
      <w:lang w:eastAsia="ar-SA"/>
    </w:rPr>
  </w:style>
  <w:style w:type="paragraph" w:customStyle="1" w:styleId="1ff3">
    <w:name w:val="Абзац списка1"/>
    <w:basedOn w:val="a"/>
    <w:uiPriority w:val="99"/>
    <w:rsid w:val="00CB6ACD"/>
    <w:pPr>
      <w:suppressAutoHyphens/>
      <w:spacing w:line="276" w:lineRule="auto"/>
      <w:ind w:left="720"/>
      <w:jc w:val="center"/>
    </w:pPr>
    <w:rPr>
      <w:rFonts w:ascii="Calibri" w:hAnsi="Calibri" w:cs="Calibri"/>
      <w:sz w:val="22"/>
      <w:szCs w:val="22"/>
      <w:lang w:eastAsia="ar-SA"/>
    </w:rPr>
  </w:style>
  <w:style w:type="paragraph" w:customStyle="1" w:styleId="Style3">
    <w:name w:val="Style3"/>
    <w:basedOn w:val="a"/>
    <w:uiPriority w:val="99"/>
    <w:rsid w:val="00CB6ACD"/>
    <w:pPr>
      <w:widowControl w:val="0"/>
      <w:suppressAutoHyphens/>
      <w:spacing w:line="317" w:lineRule="exact"/>
    </w:pPr>
    <w:rPr>
      <w:rFonts w:ascii="Calibri" w:hAnsi="Calibri" w:cs="Calibri"/>
      <w:lang w:eastAsia="ar-SA"/>
    </w:rPr>
  </w:style>
  <w:style w:type="paragraph" w:customStyle="1" w:styleId="afffff2">
    <w:name w:val="Знак Знак Знак Знак Знак Знак Знак Знак Знак Знак"/>
    <w:basedOn w:val="a"/>
    <w:uiPriority w:val="99"/>
    <w:rsid w:val="00CB6ACD"/>
    <w:pPr>
      <w:suppressAutoHyphens/>
      <w:spacing w:after="160" w:line="240" w:lineRule="exact"/>
      <w:jc w:val="center"/>
    </w:pPr>
    <w:rPr>
      <w:rFonts w:ascii="Verdana" w:hAnsi="Verdana" w:cs="Verdana"/>
      <w:lang w:val="en-US" w:eastAsia="ar-SA"/>
    </w:rPr>
  </w:style>
  <w:style w:type="character" w:customStyle="1" w:styleId="1ff4">
    <w:name w:val="Текст примечания Знак1"/>
    <w:uiPriority w:val="99"/>
    <w:semiHidden/>
    <w:rsid w:val="00CB6ACD"/>
    <w:rPr>
      <w:rFonts w:ascii="Calibri" w:hAnsi="Calibri" w:cs="Calibri"/>
      <w:sz w:val="20"/>
      <w:szCs w:val="20"/>
      <w:lang w:eastAsia="ar-SA"/>
    </w:rPr>
  </w:style>
  <w:style w:type="paragraph" w:styleId="afffff3">
    <w:name w:val="annotation subject"/>
    <w:basedOn w:val="af6"/>
    <w:link w:val="1ff5"/>
    <w:uiPriority w:val="99"/>
    <w:semiHidden/>
    <w:rsid w:val="00CB6ACD"/>
    <w:pPr>
      <w:suppressAutoHyphens/>
      <w:spacing w:after="200" w:line="100" w:lineRule="atLeast"/>
    </w:pPr>
    <w:rPr>
      <w:rFonts w:ascii="Calibri" w:hAnsi="Calibri" w:cs="Calibri"/>
      <w:b/>
      <w:bCs/>
      <w:lang w:eastAsia="ar-SA"/>
    </w:rPr>
  </w:style>
  <w:style w:type="character" w:customStyle="1" w:styleId="1ff5">
    <w:name w:val="Тема примечания Знак1"/>
    <w:basedOn w:val="af7"/>
    <w:link w:val="afffff3"/>
    <w:uiPriority w:val="99"/>
    <w:semiHidden/>
    <w:rsid w:val="00CB6ACD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customStyle="1" w:styleId="1251">
    <w:name w:val="Стиль Без интервала + 125 пт Черный По ширине Первая строка:  1..."/>
    <w:uiPriority w:val="99"/>
    <w:rsid w:val="00CB6ACD"/>
    <w:pPr>
      <w:widowControl w:val="0"/>
      <w:suppressAutoHyphens/>
      <w:spacing w:after="200" w:line="276" w:lineRule="auto"/>
      <w:ind w:firstLine="709"/>
      <w:jc w:val="both"/>
    </w:pPr>
    <w:rPr>
      <w:rFonts w:ascii="Times New Roman" w:eastAsia="SimSun" w:hAnsi="Times New Roman" w:cs="Times New Roman"/>
      <w:color w:val="000000"/>
      <w:spacing w:val="1"/>
      <w:sz w:val="25"/>
      <w:szCs w:val="25"/>
      <w:lang w:eastAsia="ar-SA"/>
    </w:rPr>
  </w:style>
  <w:style w:type="paragraph" w:customStyle="1" w:styleId="ConsPlusDocList">
    <w:name w:val="ConsPlusDocList"/>
    <w:uiPriority w:val="99"/>
    <w:rsid w:val="00CB6ACD"/>
    <w:pPr>
      <w:suppressAutoHyphens/>
      <w:spacing w:after="0"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9">
    <w:name w:val="Основной текст 21"/>
    <w:basedOn w:val="a"/>
    <w:uiPriority w:val="99"/>
    <w:rsid w:val="00CB6ACD"/>
    <w:pPr>
      <w:suppressAutoHyphens/>
      <w:spacing w:line="216" w:lineRule="auto"/>
      <w:ind w:firstLine="709"/>
      <w:jc w:val="both"/>
    </w:pPr>
    <w:rPr>
      <w:rFonts w:ascii="Calibri" w:hAnsi="Calibri" w:cs="Calibri"/>
      <w:sz w:val="20"/>
      <w:szCs w:val="20"/>
      <w:lang w:eastAsia="ar-SA"/>
    </w:rPr>
  </w:style>
  <w:style w:type="character" w:customStyle="1" w:styleId="316">
    <w:name w:val="Основной текст с отступом 3 Знак1"/>
    <w:uiPriority w:val="99"/>
    <w:rsid w:val="00CB6ACD"/>
    <w:rPr>
      <w:rFonts w:ascii="Calibri" w:hAnsi="Calibri" w:cs="Calibri"/>
      <w:sz w:val="16"/>
      <w:szCs w:val="16"/>
      <w:lang w:eastAsia="ar-SA"/>
    </w:rPr>
  </w:style>
  <w:style w:type="character" w:customStyle="1" w:styleId="1ff6">
    <w:name w:val="Текст Знак1"/>
    <w:uiPriority w:val="99"/>
    <w:rsid w:val="00CB6ACD"/>
    <w:rPr>
      <w:rFonts w:ascii="Courier New" w:hAnsi="Courier New" w:cs="Courier New"/>
      <w:sz w:val="20"/>
      <w:szCs w:val="20"/>
      <w:lang w:eastAsia="ar-SA"/>
    </w:rPr>
  </w:style>
  <w:style w:type="paragraph" w:customStyle="1" w:styleId="Preformat">
    <w:name w:val="Preformat"/>
    <w:uiPriority w:val="99"/>
    <w:rsid w:val="00CB6ACD"/>
    <w:pPr>
      <w:suppressAutoHyphens/>
      <w:spacing w:after="0"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4">
    <w:name w:val="Нумерованный Список"/>
    <w:basedOn w:val="a"/>
    <w:uiPriority w:val="99"/>
    <w:rsid w:val="00CB6ACD"/>
    <w:pPr>
      <w:suppressAutoHyphens/>
      <w:spacing w:before="120" w:after="120" w:line="100" w:lineRule="atLeast"/>
      <w:jc w:val="both"/>
    </w:pPr>
    <w:rPr>
      <w:rFonts w:ascii="Calibri" w:hAnsi="Calibri" w:cs="Calibri"/>
      <w:lang w:eastAsia="ar-SA"/>
    </w:rPr>
  </w:style>
  <w:style w:type="paragraph" w:customStyle="1" w:styleId="ConsCell">
    <w:name w:val="ConsCell"/>
    <w:uiPriority w:val="99"/>
    <w:rsid w:val="00CB6ACD"/>
    <w:pPr>
      <w:widowControl w:val="0"/>
      <w:suppressAutoHyphens/>
      <w:spacing w:after="0" w:line="100" w:lineRule="atLeast"/>
      <w:ind w:right="19772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f7">
    <w:name w:val="Обычный1"/>
    <w:uiPriority w:val="99"/>
    <w:rsid w:val="00CB6ACD"/>
    <w:pPr>
      <w:widowControl w:val="0"/>
      <w:suppressAutoHyphens/>
      <w:spacing w:after="0" w:line="300" w:lineRule="auto"/>
      <w:ind w:firstLine="820"/>
      <w:jc w:val="both"/>
    </w:pPr>
    <w:rPr>
      <w:rFonts w:ascii="Calibri" w:eastAsia="Times New Roman" w:hAnsi="Calibri" w:cs="Calibri"/>
      <w:lang w:eastAsia="ar-SA"/>
    </w:rPr>
  </w:style>
  <w:style w:type="paragraph" w:customStyle="1" w:styleId="text">
    <w:name w:val="text"/>
    <w:basedOn w:val="a"/>
    <w:uiPriority w:val="99"/>
    <w:rsid w:val="00CB6ACD"/>
    <w:pPr>
      <w:suppressAutoHyphens/>
      <w:spacing w:line="100" w:lineRule="atLeast"/>
      <w:jc w:val="center"/>
    </w:pPr>
    <w:rPr>
      <w:rFonts w:ascii="Verdana" w:hAnsi="Verdana" w:cs="Verdana"/>
      <w:color w:val="000000"/>
      <w:sz w:val="16"/>
      <w:szCs w:val="16"/>
      <w:lang w:eastAsia="ar-SA"/>
    </w:rPr>
  </w:style>
  <w:style w:type="paragraph" w:customStyle="1" w:styleId="afffff5">
    <w:name w:val="Адресат"/>
    <w:basedOn w:val="a"/>
    <w:uiPriority w:val="99"/>
    <w:rsid w:val="00CB6ACD"/>
    <w:pPr>
      <w:suppressAutoHyphens/>
      <w:spacing w:after="120" w:line="240" w:lineRule="exact"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paragraph" w:customStyle="1" w:styleId="afffff6">
    <w:name w:val="Приложение"/>
    <w:basedOn w:val="ad"/>
    <w:uiPriority w:val="99"/>
    <w:rsid w:val="00CB6ACD"/>
    <w:pPr>
      <w:tabs>
        <w:tab w:val="left" w:pos="1673"/>
      </w:tabs>
      <w:suppressAutoHyphens/>
      <w:spacing w:before="240" w:line="240" w:lineRule="exact"/>
      <w:ind w:left="1985" w:hanging="1985"/>
      <w:jc w:val="both"/>
    </w:pPr>
    <w:rPr>
      <w:rFonts w:ascii="Calibri" w:hAnsi="Calibri" w:cs="Calibri"/>
      <w:b/>
      <w:bCs/>
      <w:szCs w:val="28"/>
      <w:lang w:eastAsia="ar-SA"/>
    </w:rPr>
  </w:style>
  <w:style w:type="paragraph" w:customStyle="1" w:styleId="afffff7">
    <w:name w:val="Заголовок к тексту"/>
    <w:basedOn w:val="a"/>
    <w:uiPriority w:val="99"/>
    <w:rsid w:val="00CB6ACD"/>
    <w:pPr>
      <w:suppressAutoHyphens/>
      <w:spacing w:after="480" w:line="240" w:lineRule="exact"/>
      <w:jc w:val="center"/>
    </w:pPr>
    <w:rPr>
      <w:rFonts w:ascii="Calibri" w:hAnsi="Calibri" w:cs="Calibri"/>
      <w:sz w:val="28"/>
      <w:szCs w:val="28"/>
      <w:lang w:eastAsia="ar-SA"/>
    </w:rPr>
  </w:style>
  <w:style w:type="paragraph" w:customStyle="1" w:styleId="afffff8">
    <w:name w:val="регистрационные поля"/>
    <w:basedOn w:val="a"/>
    <w:uiPriority w:val="99"/>
    <w:rsid w:val="00CB6ACD"/>
    <w:pPr>
      <w:suppressAutoHyphens/>
      <w:spacing w:line="240" w:lineRule="exact"/>
      <w:jc w:val="center"/>
    </w:pPr>
    <w:rPr>
      <w:rFonts w:ascii="Calibri" w:hAnsi="Calibri" w:cs="Calibri"/>
      <w:b/>
      <w:bCs/>
      <w:sz w:val="28"/>
      <w:szCs w:val="28"/>
      <w:lang w:val="en-US" w:eastAsia="ar-SA"/>
    </w:rPr>
  </w:style>
  <w:style w:type="paragraph" w:customStyle="1" w:styleId="afffff9">
    <w:name w:val="Исполнитель"/>
    <w:basedOn w:val="ad"/>
    <w:uiPriority w:val="99"/>
    <w:rsid w:val="00CB6ACD"/>
    <w:pPr>
      <w:suppressAutoHyphens/>
      <w:spacing w:after="120" w:line="240" w:lineRule="exact"/>
    </w:pPr>
    <w:rPr>
      <w:rFonts w:ascii="Calibri" w:hAnsi="Calibri" w:cs="Calibri"/>
      <w:b/>
      <w:bCs/>
      <w:sz w:val="24"/>
      <w:szCs w:val="24"/>
      <w:lang w:eastAsia="ar-SA"/>
    </w:rPr>
  </w:style>
  <w:style w:type="paragraph" w:customStyle="1" w:styleId="afffffa">
    <w:name w:val="Подпись на общем бланке"/>
    <w:basedOn w:val="afffff1"/>
    <w:uiPriority w:val="99"/>
    <w:rsid w:val="00CB6ACD"/>
    <w:pPr>
      <w:tabs>
        <w:tab w:val="right" w:pos="9639"/>
      </w:tabs>
      <w:spacing w:before="480" w:line="240" w:lineRule="exact"/>
      <w:ind w:left="0"/>
      <w:jc w:val="center"/>
    </w:pPr>
    <w:rPr>
      <w:b w:val="0"/>
      <w:bCs w:val="0"/>
    </w:rPr>
  </w:style>
  <w:style w:type="paragraph" w:customStyle="1" w:styleId="afffffb">
    <w:name w:val="Заголовок статьи"/>
    <w:basedOn w:val="a"/>
    <w:uiPriority w:val="99"/>
    <w:rsid w:val="00CB6ACD"/>
    <w:pPr>
      <w:suppressAutoHyphens/>
      <w:spacing w:line="100" w:lineRule="atLeast"/>
      <w:ind w:left="1612" w:hanging="892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103">
    <w:name w:val="Обычный 10"/>
    <w:basedOn w:val="a"/>
    <w:uiPriority w:val="99"/>
    <w:rsid w:val="00CB6ACD"/>
    <w:pPr>
      <w:suppressAutoHyphens/>
      <w:spacing w:line="100" w:lineRule="atLeast"/>
      <w:ind w:right="2" w:firstLine="110"/>
      <w:jc w:val="both"/>
    </w:pPr>
    <w:rPr>
      <w:rFonts w:ascii="Calibri" w:hAnsi="Calibri" w:cs="Calibri"/>
      <w:sz w:val="20"/>
      <w:szCs w:val="20"/>
      <w:lang w:eastAsia="ar-SA"/>
    </w:rPr>
  </w:style>
  <w:style w:type="paragraph" w:customStyle="1" w:styleId="1ff8">
    <w:name w:val="Стиль1"/>
    <w:basedOn w:val="af"/>
    <w:uiPriority w:val="99"/>
    <w:rsid w:val="00CB6ACD"/>
    <w:pPr>
      <w:suppressAutoHyphens/>
      <w:spacing w:after="60" w:line="100" w:lineRule="atLeast"/>
      <w:ind w:left="0" w:firstLine="709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ff9">
    <w:name w:val="Знак1"/>
    <w:basedOn w:val="a"/>
    <w:uiPriority w:val="99"/>
    <w:rsid w:val="00CB6ACD"/>
    <w:pPr>
      <w:suppressAutoHyphens/>
      <w:spacing w:after="160" w:line="240" w:lineRule="exact"/>
      <w:jc w:val="both"/>
    </w:pPr>
    <w:rPr>
      <w:rFonts w:ascii="Calibri" w:hAnsi="Calibri" w:cs="Calibri"/>
      <w:lang w:val="en-US" w:eastAsia="ar-SA"/>
    </w:rPr>
  </w:style>
  <w:style w:type="paragraph" w:customStyle="1" w:styleId="Normal1">
    <w:name w:val="Normal1"/>
    <w:uiPriority w:val="99"/>
    <w:rsid w:val="00CB6ACD"/>
    <w:pPr>
      <w:widowControl w:val="0"/>
      <w:suppressAutoHyphens/>
      <w:spacing w:after="0" w:line="100" w:lineRule="atLeast"/>
      <w:jc w:val="center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afffffc">
    <w:name w:val="Знак Знак Знак Знак Знак Знак Знак"/>
    <w:basedOn w:val="a"/>
    <w:uiPriority w:val="99"/>
    <w:rsid w:val="00CB6ACD"/>
    <w:pPr>
      <w:suppressAutoHyphens/>
      <w:spacing w:before="100" w:after="100" w:line="100" w:lineRule="atLeast"/>
      <w:jc w:val="center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1ffa">
    <w:name w:val="Знак Знак Знак Знак Знак Знак Знак Знак Знак Знак1"/>
    <w:basedOn w:val="a"/>
    <w:uiPriority w:val="99"/>
    <w:rsid w:val="00CB6ACD"/>
    <w:pPr>
      <w:suppressAutoHyphens/>
      <w:spacing w:after="160" w:line="240" w:lineRule="exact"/>
      <w:jc w:val="center"/>
    </w:pPr>
    <w:rPr>
      <w:rFonts w:ascii="Verdana" w:hAnsi="Verdana" w:cs="Verdana"/>
      <w:lang w:val="en-US" w:eastAsia="ar-SA"/>
    </w:rPr>
  </w:style>
  <w:style w:type="paragraph" w:customStyle="1" w:styleId="1ffb">
    <w:name w:val="Знак Знак Знак Знак Знак Знак Знак1"/>
    <w:basedOn w:val="a"/>
    <w:uiPriority w:val="99"/>
    <w:rsid w:val="00CB6ACD"/>
    <w:pPr>
      <w:suppressAutoHyphens/>
      <w:spacing w:before="100" w:after="100" w:line="100" w:lineRule="atLeast"/>
      <w:jc w:val="center"/>
    </w:pPr>
    <w:rPr>
      <w:rFonts w:ascii="Tahoma" w:hAnsi="Tahoma" w:cs="Tahoma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uiPriority w:val="99"/>
    <w:rsid w:val="00CB6ACD"/>
    <w:pPr>
      <w:suppressAutoHyphens/>
      <w:spacing w:before="100" w:after="100" w:line="100" w:lineRule="atLeast"/>
      <w:jc w:val="center"/>
    </w:pPr>
    <w:rPr>
      <w:rFonts w:ascii="Calibri" w:hAnsi="Calibri" w:cs="Calibri"/>
      <w:color w:val="000000"/>
      <w:lang w:eastAsia="ar-SA"/>
    </w:rPr>
  </w:style>
  <w:style w:type="paragraph" w:customStyle="1" w:styleId="msonormalcxsplast">
    <w:name w:val="msonormalcxsplast"/>
    <w:basedOn w:val="a"/>
    <w:uiPriority w:val="99"/>
    <w:rsid w:val="00CB6ACD"/>
    <w:pPr>
      <w:suppressAutoHyphens/>
      <w:spacing w:before="100" w:after="100" w:line="100" w:lineRule="atLeast"/>
      <w:jc w:val="center"/>
    </w:pPr>
    <w:rPr>
      <w:rFonts w:ascii="Calibri" w:hAnsi="Calibri" w:cs="Calibri"/>
      <w:color w:val="000000"/>
      <w:lang w:eastAsia="ar-SA"/>
    </w:rPr>
  </w:style>
  <w:style w:type="paragraph" w:customStyle="1" w:styleId="afffffd">
    <w:name w:val="......."/>
    <w:basedOn w:val="a"/>
    <w:uiPriority w:val="99"/>
    <w:rsid w:val="00CB6ACD"/>
    <w:pPr>
      <w:suppressAutoHyphens/>
      <w:spacing w:line="100" w:lineRule="atLeast"/>
      <w:jc w:val="center"/>
    </w:pPr>
    <w:rPr>
      <w:rFonts w:ascii="Calibri" w:hAnsi="Calibri" w:cs="Calibri"/>
      <w:lang w:eastAsia="ar-SA"/>
    </w:rPr>
  </w:style>
  <w:style w:type="paragraph" w:customStyle="1" w:styleId="2f5">
    <w:name w:val="Обычный2"/>
    <w:uiPriority w:val="99"/>
    <w:rsid w:val="00CB6A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21a">
    <w:name w:val="Красная строка 2 Знак1"/>
    <w:uiPriority w:val="99"/>
    <w:rsid w:val="00CB6ACD"/>
    <w:rPr>
      <w:rFonts w:ascii="Calibri" w:hAnsi="Calibri" w:cs="Calibri"/>
      <w:sz w:val="20"/>
      <w:szCs w:val="20"/>
      <w:lang w:eastAsia="ar-SA"/>
    </w:rPr>
  </w:style>
  <w:style w:type="paragraph" w:customStyle="1" w:styleId="224">
    <w:name w:val="Основной текст 22"/>
    <w:basedOn w:val="a"/>
    <w:uiPriority w:val="99"/>
    <w:rsid w:val="00CB6ACD"/>
    <w:pPr>
      <w:suppressAutoHyphens/>
      <w:spacing w:line="216" w:lineRule="auto"/>
      <w:ind w:firstLine="709"/>
      <w:jc w:val="both"/>
    </w:pPr>
    <w:rPr>
      <w:rFonts w:ascii="Calibri" w:hAnsi="Calibri" w:cs="Calibri"/>
      <w:sz w:val="20"/>
      <w:szCs w:val="20"/>
      <w:lang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CB6ACD"/>
    <w:pPr>
      <w:suppressAutoHyphens/>
      <w:spacing w:line="100" w:lineRule="atLeast"/>
    </w:pPr>
    <w:rPr>
      <w:rFonts w:ascii="Verdana" w:hAnsi="Verdana" w:cs="Verdana"/>
      <w:sz w:val="20"/>
      <w:szCs w:val="20"/>
      <w:lang w:val="en-US" w:eastAsia="ar-SA"/>
    </w:rPr>
  </w:style>
  <w:style w:type="character" w:customStyle="1" w:styleId="ListLabel11">
    <w:name w:val="ListLabel 11"/>
    <w:uiPriority w:val="99"/>
    <w:rsid w:val="00CB6ACD"/>
    <w:rPr>
      <w:rFonts w:ascii="Times New Roman" w:hAnsi="Times New Roman"/>
      <w:color w:val="FF0000"/>
      <w:sz w:val="28"/>
    </w:rPr>
  </w:style>
  <w:style w:type="paragraph" w:customStyle="1" w:styleId="bodytext">
    <w:name w:val="bodytext"/>
    <w:basedOn w:val="a"/>
    <w:rsid w:val="00CB6ACD"/>
    <w:pPr>
      <w:spacing w:before="100" w:beforeAutospacing="1" w:after="100" w:afterAutospacing="1"/>
    </w:pPr>
  </w:style>
  <w:style w:type="paragraph" w:customStyle="1" w:styleId="normalweb">
    <w:name w:val="normalweb"/>
    <w:basedOn w:val="a"/>
    <w:rsid w:val="00CB6ACD"/>
    <w:pPr>
      <w:spacing w:before="100" w:beforeAutospacing="1" w:after="100" w:afterAutospacing="1"/>
    </w:pPr>
  </w:style>
  <w:style w:type="character" w:customStyle="1" w:styleId="1ffc">
    <w:name w:val="Строгий1"/>
    <w:rsid w:val="00CB6ACD"/>
  </w:style>
  <w:style w:type="paragraph" w:customStyle="1" w:styleId="consplusnormal2">
    <w:name w:val="consplusnormal"/>
    <w:basedOn w:val="a"/>
    <w:rsid w:val="00CB6ACD"/>
    <w:pPr>
      <w:spacing w:before="100" w:beforeAutospacing="1" w:after="100" w:afterAutospacing="1"/>
    </w:pPr>
  </w:style>
  <w:style w:type="paragraph" w:customStyle="1" w:styleId="63">
    <w:name w:val="Знак Знак6 Знак Знак"/>
    <w:basedOn w:val="a"/>
    <w:rsid w:val="00CB6A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CB6AC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ffffe">
    <w:name w:val="Неразрешенное упоминание"/>
    <w:uiPriority w:val="99"/>
    <w:semiHidden/>
    <w:unhideWhenUsed/>
    <w:rsid w:val="00CB6ACD"/>
    <w:rPr>
      <w:color w:val="605E5C"/>
      <w:shd w:val="clear" w:color="auto" w:fill="E1DFDD"/>
    </w:rPr>
  </w:style>
  <w:style w:type="paragraph" w:customStyle="1" w:styleId="affffff">
    <w:name w:val="Нормальный"/>
    <w:basedOn w:val="a"/>
    <w:rsid w:val="00CB6AC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numbering" w:customStyle="1" w:styleId="380">
    <w:name w:val="Нет списка38"/>
    <w:next w:val="a2"/>
    <w:uiPriority w:val="99"/>
    <w:semiHidden/>
    <w:unhideWhenUsed/>
    <w:rsid w:val="007A64B6"/>
  </w:style>
  <w:style w:type="numbering" w:customStyle="1" w:styleId="39">
    <w:name w:val="Нет списка39"/>
    <w:next w:val="a2"/>
    <w:uiPriority w:val="99"/>
    <w:semiHidden/>
    <w:unhideWhenUsed/>
    <w:rsid w:val="00114D28"/>
  </w:style>
  <w:style w:type="table" w:customStyle="1" w:styleId="301">
    <w:name w:val="Сетка таблицы30"/>
    <w:basedOn w:val="a1"/>
    <w:next w:val="ac"/>
    <w:uiPriority w:val="59"/>
    <w:rsid w:val="00114D2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2"/>
    <w:uiPriority w:val="99"/>
    <w:semiHidden/>
    <w:unhideWhenUsed/>
    <w:rsid w:val="00114D28"/>
  </w:style>
  <w:style w:type="table" w:customStyle="1" w:styleId="1112">
    <w:name w:val="Сетка таблицы111"/>
    <w:basedOn w:val="a1"/>
    <w:next w:val="ac"/>
    <w:rsid w:val="00114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 светлая110"/>
    <w:basedOn w:val="a1"/>
    <w:uiPriority w:val="40"/>
    <w:rsid w:val="00114D2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00">
    <w:name w:val="Нет списка40"/>
    <w:next w:val="a2"/>
    <w:uiPriority w:val="99"/>
    <w:semiHidden/>
    <w:unhideWhenUsed/>
    <w:rsid w:val="00803777"/>
  </w:style>
  <w:style w:type="numbering" w:customStyle="1" w:styleId="420">
    <w:name w:val="Нет списка42"/>
    <w:next w:val="a2"/>
    <w:uiPriority w:val="99"/>
    <w:semiHidden/>
    <w:unhideWhenUsed/>
    <w:rsid w:val="001947E4"/>
  </w:style>
  <w:style w:type="table" w:customStyle="1" w:styleId="332">
    <w:name w:val="Сетка таблицы33"/>
    <w:basedOn w:val="a1"/>
    <w:next w:val="ac"/>
    <w:rsid w:val="00194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 светлая114"/>
    <w:basedOn w:val="a1"/>
    <w:uiPriority w:val="40"/>
    <w:rsid w:val="001947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180">
    <w:name w:val="Нет списка118"/>
    <w:next w:val="a2"/>
    <w:uiPriority w:val="99"/>
    <w:semiHidden/>
    <w:unhideWhenUsed/>
    <w:rsid w:val="001947E4"/>
  </w:style>
  <w:style w:type="table" w:customStyle="1" w:styleId="1122">
    <w:name w:val="Сетка таблицы112"/>
    <w:basedOn w:val="a1"/>
    <w:next w:val="ac"/>
    <w:rsid w:val="00194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 светлая115"/>
    <w:basedOn w:val="a1"/>
    <w:uiPriority w:val="40"/>
    <w:rsid w:val="001947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1947E4"/>
  </w:style>
  <w:style w:type="table" w:customStyle="1" w:styleId="2101">
    <w:name w:val="Сетка таблицы210"/>
    <w:basedOn w:val="a1"/>
    <w:next w:val="ac"/>
    <w:rsid w:val="00194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 светлая122"/>
    <w:basedOn w:val="a1"/>
    <w:uiPriority w:val="40"/>
    <w:rsid w:val="001947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1947E4"/>
  </w:style>
  <w:style w:type="table" w:customStyle="1" w:styleId="1131">
    <w:name w:val="Сетка таблицы113"/>
    <w:basedOn w:val="a1"/>
    <w:next w:val="ac"/>
    <w:rsid w:val="00194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 светлая1111"/>
    <w:basedOn w:val="a1"/>
    <w:uiPriority w:val="40"/>
    <w:rsid w:val="001947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30">
    <w:name w:val="Нет списка43"/>
    <w:next w:val="a2"/>
    <w:uiPriority w:val="99"/>
    <w:semiHidden/>
    <w:unhideWhenUsed/>
    <w:rsid w:val="00960A71"/>
  </w:style>
  <w:style w:type="numbering" w:customStyle="1" w:styleId="1200">
    <w:name w:val="Нет списка120"/>
    <w:next w:val="a2"/>
    <w:uiPriority w:val="99"/>
    <w:semiHidden/>
    <w:unhideWhenUsed/>
    <w:rsid w:val="00960A71"/>
  </w:style>
  <w:style w:type="numbering" w:customStyle="1" w:styleId="2130">
    <w:name w:val="Нет списка213"/>
    <w:next w:val="a2"/>
    <w:uiPriority w:val="99"/>
    <w:semiHidden/>
    <w:unhideWhenUsed/>
    <w:rsid w:val="00960A71"/>
  </w:style>
  <w:style w:type="table" w:customStyle="1" w:styleId="2112">
    <w:name w:val="Сетка таблицы211"/>
    <w:basedOn w:val="a1"/>
    <w:next w:val="ac"/>
    <w:rsid w:val="0096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2"/>
    <w:uiPriority w:val="99"/>
    <w:semiHidden/>
    <w:unhideWhenUsed/>
    <w:rsid w:val="00960A71"/>
  </w:style>
  <w:style w:type="numbering" w:customStyle="1" w:styleId="44">
    <w:name w:val="Нет списка44"/>
    <w:next w:val="a2"/>
    <w:uiPriority w:val="99"/>
    <w:semiHidden/>
    <w:unhideWhenUsed/>
    <w:rsid w:val="008A2186"/>
  </w:style>
  <w:style w:type="table" w:customStyle="1" w:styleId="342">
    <w:name w:val="Сетка таблицы34"/>
    <w:basedOn w:val="a1"/>
    <w:next w:val="ac"/>
    <w:rsid w:val="008A2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Сетка таблицы светлая116"/>
    <w:basedOn w:val="a1"/>
    <w:uiPriority w:val="40"/>
    <w:rsid w:val="008A21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212">
    <w:name w:val="Нет списка121"/>
    <w:next w:val="a2"/>
    <w:uiPriority w:val="99"/>
    <w:semiHidden/>
    <w:unhideWhenUsed/>
    <w:rsid w:val="008A2186"/>
  </w:style>
  <w:style w:type="table" w:customStyle="1" w:styleId="1141">
    <w:name w:val="Сетка таблицы114"/>
    <w:basedOn w:val="a1"/>
    <w:next w:val="ac"/>
    <w:rsid w:val="008A2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Сетка таблицы светлая117"/>
    <w:basedOn w:val="a1"/>
    <w:uiPriority w:val="40"/>
    <w:rsid w:val="008A21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40">
    <w:name w:val="Нет списка214"/>
    <w:next w:val="a2"/>
    <w:uiPriority w:val="99"/>
    <w:semiHidden/>
    <w:unhideWhenUsed/>
    <w:rsid w:val="008A2186"/>
  </w:style>
  <w:style w:type="table" w:customStyle="1" w:styleId="2121">
    <w:name w:val="Сетка таблицы212"/>
    <w:basedOn w:val="a1"/>
    <w:next w:val="ac"/>
    <w:rsid w:val="008A2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0">
    <w:name w:val="Сетка таблицы светлая123"/>
    <w:basedOn w:val="a1"/>
    <w:uiPriority w:val="40"/>
    <w:rsid w:val="008A21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8A2186"/>
  </w:style>
  <w:style w:type="table" w:customStyle="1" w:styleId="1151">
    <w:name w:val="Сетка таблицы115"/>
    <w:basedOn w:val="a1"/>
    <w:next w:val="ac"/>
    <w:rsid w:val="008A2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 светлая1112"/>
    <w:basedOn w:val="a1"/>
    <w:uiPriority w:val="40"/>
    <w:rsid w:val="008A218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45">
    <w:name w:val="Нет списка45"/>
    <w:next w:val="a2"/>
    <w:uiPriority w:val="99"/>
    <w:semiHidden/>
    <w:unhideWhenUsed/>
    <w:rsid w:val="008A2186"/>
  </w:style>
  <w:style w:type="table" w:customStyle="1" w:styleId="352">
    <w:name w:val="Сетка таблицы35"/>
    <w:basedOn w:val="a1"/>
    <w:next w:val="ac"/>
    <w:uiPriority w:val="59"/>
    <w:rsid w:val="00B522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"/>
    <w:basedOn w:val="a1"/>
    <w:next w:val="ac"/>
    <w:uiPriority w:val="59"/>
    <w:rsid w:val="00DF5E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"/>
    <w:basedOn w:val="a1"/>
    <w:next w:val="ac"/>
    <w:uiPriority w:val="59"/>
    <w:rsid w:val="00DF5E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"/>
    <w:basedOn w:val="a1"/>
    <w:next w:val="ac"/>
    <w:uiPriority w:val="59"/>
    <w:rsid w:val="00DF5E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842570106" TargetMode="External"/><Relationship Id="rId13" Type="http://schemas.openxmlformats.org/officeDocument/2006/relationships/hyperlink" Target="tel:+74842570106" TargetMode="External"/><Relationship Id="rId18" Type="http://schemas.openxmlformats.org/officeDocument/2006/relationships/hyperlink" Target="tel:+74842570106" TargetMode="External"/><Relationship Id="rId26" Type="http://schemas.openxmlformats.org/officeDocument/2006/relationships/hyperlink" Target="tel:+74842570106" TargetMode="External"/><Relationship Id="rId39" Type="http://schemas.openxmlformats.org/officeDocument/2006/relationships/hyperlink" Target="http://gisogd.novreg.ru/app/1" TargetMode="External"/><Relationship Id="rId3" Type="http://schemas.openxmlformats.org/officeDocument/2006/relationships/styles" Target="styles.xml"/><Relationship Id="rId21" Type="http://schemas.openxmlformats.org/officeDocument/2006/relationships/hyperlink" Target="https://okuladm.gosuslugi.ru/" TargetMode="External"/><Relationship Id="rId34" Type="http://schemas.openxmlformats.org/officeDocument/2006/relationships/hyperlink" Target="https://valdayadm.gosuslugi.ru/dlya-zhiteley/novosti-i-reportazhi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aldayadm.gosuslugi.ru/glavnoe/obyavleniya/" TargetMode="External"/><Relationship Id="rId17" Type="http://schemas.openxmlformats.org/officeDocument/2006/relationships/hyperlink" Target="http://gisogd.novreg.ru/app/1" TargetMode="External"/><Relationship Id="rId25" Type="http://schemas.openxmlformats.org/officeDocument/2006/relationships/hyperlink" Target="tel:+74842570106" TargetMode="External"/><Relationship Id="rId33" Type="http://schemas.openxmlformats.org/officeDocument/2006/relationships/hyperlink" Target="https://valdayadm.gosuslugi.ru/" TargetMode="External"/><Relationship Id="rId38" Type="http://schemas.openxmlformats.org/officeDocument/2006/relationships/hyperlink" Target="https://minstroy.novre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stroy.novreg.ru/" TargetMode="External"/><Relationship Id="rId20" Type="http://schemas.openxmlformats.org/officeDocument/2006/relationships/hyperlink" Target="https://minstroy.novreg.ru/" TargetMode="External"/><Relationship Id="rId29" Type="http://schemas.openxmlformats.org/officeDocument/2006/relationships/hyperlink" Target="http://gisogd.novreg.ru/app/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ldayadm.gosuslugi.ru/" TargetMode="External"/><Relationship Id="rId24" Type="http://schemas.openxmlformats.org/officeDocument/2006/relationships/hyperlink" Target="https://valdayadm.gosuslugi.ru/glavnoe/obyavleniya/" TargetMode="External"/><Relationship Id="rId32" Type="http://schemas.openxmlformats.org/officeDocument/2006/relationships/hyperlink" Target="https://minstroy.novreg.ru/" TargetMode="External"/><Relationship Id="rId37" Type="http://schemas.openxmlformats.org/officeDocument/2006/relationships/hyperlink" Target="mailto:admin@batetsky.ru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admin@batetsky.ru" TargetMode="External"/><Relationship Id="rId23" Type="http://schemas.openxmlformats.org/officeDocument/2006/relationships/hyperlink" Target="https://valdayadm.gosuslugi.ru/" TargetMode="External"/><Relationship Id="rId28" Type="http://schemas.openxmlformats.org/officeDocument/2006/relationships/hyperlink" Target="https://minstroy.novreg.ru/" TargetMode="External"/><Relationship Id="rId36" Type="http://schemas.openxmlformats.org/officeDocument/2006/relationships/hyperlink" Target="tel:+74842570106" TargetMode="External"/><Relationship Id="rId10" Type="http://schemas.openxmlformats.org/officeDocument/2006/relationships/hyperlink" Target="https://minstroy.novreg.ru/" TargetMode="External"/><Relationship Id="rId19" Type="http://schemas.openxmlformats.org/officeDocument/2006/relationships/hyperlink" Target="tel:+74842570106" TargetMode="External"/><Relationship Id="rId31" Type="http://schemas.openxmlformats.org/officeDocument/2006/relationships/hyperlink" Target="tel:+74842570106" TargetMode="External"/><Relationship Id="rId4" Type="http://schemas.openxmlformats.org/officeDocument/2006/relationships/settings" Target="settings.xml"/><Relationship Id="rId9" Type="http://schemas.openxmlformats.org/officeDocument/2006/relationships/hyperlink" Target="tel:+74842570106" TargetMode="External"/><Relationship Id="rId14" Type="http://schemas.openxmlformats.org/officeDocument/2006/relationships/hyperlink" Target="tel:+74842570106" TargetMode="External"/><Relationship Id="rId22" Type="http://schemas.openxmlformats.org/officeDocument/2006/relationships/hyperlink" Target="https://okuladm.gosuslugi.ru/ofitsialno/struktura-munitsipalnogo-obrazovaniya/podrazdeleniya/komitet-po-upravleniyu-munitsipalnym-imuschestvom/arenda-zemelnyh-uchastkov/" TargetMode="External"/><Relationship Id="rId27" Type="http://schemas.openxmlformats.org/officeDocument/2006/relationships/hyperlink" Target="mailto:admin@batetsky.ru" TargetMode="External"/><Relationship Id="rId30" Type="http://schemas.openxmlformats.org/officeDocument/2006/relationships/hyperlink" Target="tel:+74842570106" TargetMode="External"/><Relationship Id="rId35" Type="http://schemas.openxmlformats.org/officeDocument/2006/relationships/hyperlink" Target="tel:+74842570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EDA5-BFF6-4A9B-B296-ECC490EC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2023-08-16T06:35:00Z</cp:lastPrinted>
  <dcterms:created xsi:type="dcterms:W3CDTF">2025-12-04T09:55:00Z</dcterms:created>
  <dcterms:modified xsi:type="dcterms:W3CDTF">2025-12-04T10:33:00Z</dcterms:modified>
</cp:coreProperties>
</file>